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44F30" w14:textId="56FEA45A" w:rsidR="00BA618D" w:rsidRDefault="00113B5C" w:rsidP="00C03AAA">
      <w:pPr>
        <w:spacing w:line="240" w:lineRule="auto"/>
        <w:jc w:val="center"/>
        <w:rPr>
          <w:iCs/>
          <w:caps/>
          <w:szCs w:val="28"/>
        </w:rPr>
      </w:pPr>
      <w:bookmarkStart w:id="0" w:name="_Toc525549721"/>
      <w:r w:rsidRPr="00F6671C">
        <w:rPr>
          <w:rFonts w:eastAsia="Arial"/>
          <w:noProof/>
          <w:szCs w:val="28"/>
          <w:lang w:val="uk-UA" w:eastAsia="uk-UA"/>
        </w:rPr>
        <w:drawing>
          <wp:inline distT="0" distB="0" distL="0" distR="0" wp14:anchorId="01F3FFBE" wp14:editId="08A6D6D9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18D">
        <w:rPr>
          <w:iCs/>
          <w:caps/>
          <w:szCs w:val="28"/>
        </w:rPr>
        <w:t xml:space="preserve">                                                             </w:t>
      </w:r>
      <w:r w:rsidR="007D646B">
        <w:rPr>
          <w:iCs/>
          <w:caps/>
          <w:szCs w:val="28"/>
        </w:rPr>
        <w:t xml:space="preserve">                          </w:t>
      </w:r>
    </w:p>
    <w:p w14:paraId="260B4560" w14:textId="3CF3581C" w:rsidR="00BA618D" w:rsidRDefault="00BA618D" w:rsidP="00BA618D">
      <w:pPr>
        <w:spacing w:line="240" w:lineRule="auto"/>
        <w:ind w:firstLine="0"/>
        <w:rPr>
          <w:iCs/>
          <w:caps/>
          <w:szCs w:val="28"/>
        </w:rPr>
      </w:pPr>
      <w:r>
        <w:rPr>
          <w:iCs/>
          <w:caps/>
          <w:szCs w:val="28"/>
        </w:rPr>
        <w:t xml:space="preserve">                                              </w:t>
      </w:r>
      <w:r w:rsidR="0072648C">
        <w:rPr>
          <w:iCs/>
          <w:caps/>
          <w:szCs w:val="28"/>
        </w:rPr>
        <w:t xml:space="preserve">         </w:t>
      </w:r>
      <w:r>
        <w:rPr>
          <w:iCs/>
          <w:caps/>
          <w:szCs w:val="28"/>
        </w:rPr>
        <w:t xml:space="preserve"> </w:t>
      </w:r>
    </w:p>
    <w:p w14:paraId="0E42A28E" w14:textId="45076E8F" w:rsidR="00117BFC" w:rsidRPr="007D646B" w:rsidRDefault="002C525B" w:rsidP="007D646B">
      <w:pPr>
        <w:spacing w:line="240" w:lineRule="auto"/>
        <w:jc w:val="center"/>
        <w:rPr>
          <w:b/>
          <w:iCs/>
          <w:caps/>
          <w:szCs w:val="28"/>
        </w:rPr>
      </w:pPr>
      <w:r w:rsidRPr="007D646B">
        <w:rPr>
          <w:b/>
          <w:iCs/>
          <w:caps/>
          <w:szCs w:val="28"/>
        </w:rPr>
        <w:t>приазовск</w:t>
      </w:r>
      <w:r w:rsidR="00BA618D" w:rsidRPr="007D646B">
        <w:rPr>
          <w:b/>
          <w:iCs/>
          <w:caps/>
          <w:szCs w:val="28"/>
        </w:rPr>
        <w:t>ИЙ</w:t>
      </w:r>
      <w:r w:rsidRPr="007D646B">
        <w:rPr>
          <w:b/>
          <w:iCs/>
          <w:caps/>
          <w:szCs w:val="28"/>
        </w:rPr>
        <w:t xml:space="preserve"> окружно</w:t>
      </w:r>
      <w:r w:rsidR="00BA618D" w:rsidRPr="007D646B">
        <w:rPr>
          <w:b/>
          <w:iCs/>
          <w:caps/>
          <w:szCs w:val="28"/>
        </w:rPr>
        <w:t>Й</w:t>
      </w:r>
      <w:r w:rsidRPr="007D646B">
        <w:rPr>
          <w:b/>
          <w:iCs/>
          <w:caps/>
          <w:szCs w:val="28"/>
        </w:rPr>
        <w:t xml:space="preserve"> </w:t>
      </w:r>
      <w:r w:rsidR="00117BFC" w:rsidRPr="007D646B">
        <w:rPr>
          <w:b/>
          <w:iCs/>
          <w:caps/>
          <w:szCs w:val="28"/>
        </w:rPr>
        <w:t>Совет депутатов</w:t>
      </w:r>
    </w:p>
    <w:p w14:paraId="2D62CF38" w14:textId="77777777" w:rsidR="00117BFC" w:rsidRPr="007D646B" w:rsidRDefault="00117BFC" w:rsidP="007D646B">
      <w:pPr>
        <w:spacing w:line="240" w:lineRule="auto"/>
        <w:jc w:val="center"/>
        <w:rPr>
          <w:b/>
          <w:bCs/>
          <w:szCs w:val="28"/>
        </w:rPr>
      </w:pPr>
    </w:p>
    <w:p w14:paraId="42B46292" w14:textId="7D5F1DCE" w:rsidR="00117BFC" w:rsidRPr="007D646B" w:rsidRDefault="007D646B" w:rsidP="007D646B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ЗАСЕДАНИЕ № 19 ПЕРВОГО СОЗЫВА</w:t>
      </w:r>
    </w:p>
    <w:p w14:paraId="1D3662F8" w14:textId="77777777" w:rsidR="00117BFC" w:rsidRPr="00B03133" w:rsidRDefault="00117BFC" w:rsidP="00C03AAA">
      <w:pPr>
        <w:spacing w:line="240" w:lineRule="auto"/>
        <w:jc w:val="center"/>
        <w:rPr>
          <w:b/>
          <w:bCs/>
          <w:szCs w:val="28"/>
        </w:rPr>
      </w:pPr>
    </w:p>
    <w:p w14:paraId="4A7F7519" w14:textId="3346CBAD" w:rsidR="00117BFC" w:rsidRDefault="002C525B" w:rsidP="00C03AAA">
      <w:pPr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РЕШЕНИЕ № </w:t>
      </w:r>
      <w:r w:rsidR="00AA017D">
        <w:rPr>
          <w:b/>
          <w:bCs/>
          <w:szCs w:val="28"/>
        </w:rPr>
        <w:t>72</w:t>
      </w:r>
    </w:p>
    <w:p w14:paraId="733A3F41" w14:textId="77777777" w:rsidR="00117BFC" w:rsidRPr="004A00E2" w:rsidRDefault="00117BFC" w:rsidP="00C03AAA">
      <w:pPr>
        <w:spacing w:line="240" w:lineRule="auto"/>
        <w:jc w:val="center"/>
        <w:rPr>
          <w:b/>
          <w:bCs/>
          <w:szCs w:val="28"/>
        </w:rPr>
      </w:pPr>
    </w:p>
    <w:p w14:paraId="16BC11FB" w14:textId="65E459F0" w:rsidR="00117BFC" w:rsidRPr="00B03133" w:rsidRDefault="00117BFC" w:rsidP="00C03AAA">
      <w:pPr>
        <w:spacing w:line="240" w:lineRule="auto"/>
        <w:rPr>
          <w:bCs/>
          <w:szCs w:val="28"/>
        </w:rPr>
      </w:pPr>
      <w:r w:rsidRPr="00B03133">
        <w:rPr>
          <w:bCs/>
          <w:szCs w:val="28"/>
        </w:rPr>
        <w:t>«</w:t>
      </w:r>
      <w:r w:rsidR="007D646B">
        <w:rPr>
          <w:bCs/>
          <w:szCs w:val="28"/>
        </w:rPr>
        <w:t xml:space="preserve">27» сентября </w:t>
      </w:r>
      <w:r w:rsidRPr="00B03133">
        <w:rPr>
          <w:bCs/>
          <w:szCs w:val="28"/>
        </w:rPr>
        <w:t>202</w:t>
      </w:r>
      <w:r w:rsidR="005D0323">
        <w:rPr>
          <w:bCs/>
          <w:szCs w:val="28"/>
        </w:rPr>
        <w:t>4</w:t>
      </w:r>
      <w:r w:rsidRPr="00B03133">
        <w:rPr>
          <w:bCs/>
          <w:szCs w:val="28"/>
        </w:rPr>
        <w:t xml:space="preserve"> года                                           </w:t>
      </w:r>
      <w:proofErr w:type="spellStart"/>
      <w:r w:rsidR="00D167F4">
        <w:rPr>
          <w:bCs/>
          <w:szCs w:val="28"/>
        </w:rPr>
        <w:t>пгт</w:t>
      </w:r>
      <w:proofErr w:type="spellEnd"/>
      <w:r w:rsidR="00D167F4">
        <w:rPr>
          <w:bCs/>
          <w:szCs w:val="28"/>
        </w:rPr>
        <w:t>.</w:t>
      </w:r>
      <w:r w:rsidR="007D646B">
        <w:rPr>
          <w:bCs/>
          <w:szCs w:val="28"/>
        </w:rPr>
        <w:t xml:space="preserve"> </w:t>
      </w:r>
      <w:r w:rsidR="00D167F4">
        <w:rPr>
          <w:bCs/>
          <w:szCs w:val="28"/>
        </w:rPr>
        <w:t>Приазовское</w:t>
      </w:r>
    </w:p>
    <w:p w14:paraId="0A5CCB46" w14:textId="77777777" w:rsidR="007409CF" w:rsidRDefault="007409CF" w:rsidP="00C03AAA">
      <w:pPr>
        <w:spacing w:line="240" w:lineRule="auto"/>
        <w:ind w:firstLine="0"/>
      </w:pPr>
    </w:p>
    <w:p w14:paraId="585D5A5A" w14:textId="77777777" w:rsidR="00B605C9" w:rsidRPr="00280872" w:rsidRDefault="00B605C9" w:rsidP="00C03AAA">
      <w:pPr>
        <w:spacing w:line="240" w:lineRule="auto"/>
        <w:ind w:firstLine="0"/>
      </w:pPr>
    </w:p>
    <w:p w14:paraId="24EF0530" w14:textId="0FE435DD" w:rsidR="007409CF" w:rsidRPr="00E85FD0" w:rsidRDefault="007409CF" w:rsidP="00717E16">
      <w:pPr>
        <w:spacing w:line="240" w:lineRule="auto"/>
        <w:ind w:firstLine="0"/>
        <w:rPr>
          <w:b/>
        </w:rPr>
      </w:pPr>
      <w:r w:rsidRPr="00E85FD0">
        <w:rPr>
          <w:b/>
        </w:rPr>
        <w:t xml:space="preserve">О </w:t>
      </w:r>
      <w:r w:rsidR="00291F77">
        <w:rPr>
          <w:b/>
        </w:rPr>
        <w:t xml:space="preserve">внесении изменений в решение Приазовского окружного Совета депутатов от 29.12.2023г № 46 «О </w:t>
      </w:r>
      <w:r w:rsidRPr="00E85FD0">
        <w:rPr>
          <w:b/>
        </w:rPr>
        <w:t xml:space="preserve">бюджете </w:t>
      </w:r>
      <w:r w:rsidR="002C525B">
        <w:rPr>
          <w:b/>
        </w:rPr>
        <w:t>Приазовского муниципального</w:t>
      </w:r>
      <w:r w:rsidR="00117BFC">
        <w:rPr>
          <w:b/>
          <w:i/>
          <w:iCs/>
        </w:rPr>
        <w:t xml:space="preserve"> </w:t>
      </w:r>
      <w:r w:rsidR="00117BFC" w:rsidRPr="00117BFC">
        <w:rPr>
          <w:b/>
        </w:rPr>
        <w:t xml:space="preserve">округа Запорожской области </w:t>
      </w:r>
      <w:r w:rsidRPr="00117BFC">
        <w:rPr>
          <w:b/>
        </w:rPr>
        <w:t xml:space="preserve">на </w:t>
      </w:r>
      <w:r w:rsidR="00117BFC" w:rsidRPr="00117BFC">
        <w:rPr>
          <w:b/>
        </w:rPr>
        <w:t xml:space="preserve">2024 </w:t>
      </w:r>
      <w:r w:rsidRPr="00117BFC">
        <w:rPr>
          <w:b/>
        </w:rPr>
        <w:t>год</w:t>
      </w:r>
      <w:r w:rsidR="00291F77">
        <w:rPr>
          <w:b/>
        </w:rPr>
        <w:t>»</w:t>
      </w:r>
      <w:r w:rsidR="00FD7B93">
        <w:rPr>
          <w:b/>
        </w:rPr>
        <w:t xml:space="preserve"> </w:t>
      </w:r>
    </w:p>
    <w:p w14:paraId="00A6C43B" w14:textId="77777777" w:rsidR="007409CF" w:rsidRPr="009423DF" w:rsidRDefault="007409CF" w:rsidP="009423DF">
      <w:pPr>
        <w:spacing w:line="240" w:lineRule="auto"/>
        <w:rPr>
          <w:szCs w:val="28"/>
        </w:rPr>
      </w:pPr>
    </w:p>
    <w:p w14:paraId="336F3209" w14:textId="12FBCC94" w:rsidR="00291F77" w:rsidRDefault="009423DF" w:rsidP="009423DF">
      <w:pPr>
        <w:pStyle w:val="1"/>
        <w:shd w:val="clear" w:color="auto" w:fill="FFFFFF"/>
        <w:spacing w:before="161" w:after="161" w:line="240" w:lineRule="auto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</w:t>
      </w:r>
      <w:r w:rsidR="00291F77" w:rsidRPr="009423DF">
        <w:rPr>
          <w:b w:val="0"/>
          <w:szCs w:val="28"/>
        </w:rPr>
        <w:t>Руководствуясь Бюджетным кодексом Российской Федерации, Федеральным Законом</w:t>
      </w:r>
      <w:r>
        <w:rPr>
          <w:b w:val="0"/>
          <w:szCs w:val="28"/>
        </w:rPr>
        <w:t xml:space="preserve"> от 06.10.2023г №</w:t>
      </w:r>
      <w:r w:rsidR="00291F77" w:rsidRPr="009423DF">
        <w:rPr>
          <w:b w:val="0"/>
          <w:szCs w:val="28"/>
        </w:rPr>
        <w:t xml:space="preserve"> 131-ФЗ</w:t>
      </w:r>
      <w:r w:rsidRPr="009423DF">
        <w:rPr>
          <w:b w:val="0"/>
          <w:szCs w:val="28"/>
        </w:rPr>
        <w:t xml:space="preserve"> </w:t>
      </w:r>
      <w:r w:rsidRPr="009423DF">
        <w:rPr>
          <w:b w:val="0"/>
          <w:color w:val="000000"/>
          <w:szCs w:val="28"/>
        </w:rPr>
        <w:t xml:space="preserve">"Об общих принципах организации местного </w:t>
      </w:r>
      <w:r>
        <w:rPr>
          <w:b w:val="0"/>
          <w:color w:val="000000"/>
          <w:szCs w:val="28"/>
        </w:rPr>
        <w:t>с</w:t>
      </w:r>
      <w:r w:rsidRPr="009423DF">
        <w:rPr>
          <w:b w:val="0"/>
          <w:color w:val="000000"/>
          <w:szCs w:val="28"/>
        </w:rPr>
        <w:t>амоуправления в Российской Федерации"</w:t>
      </w:r>
      <w:r w:rsidR="00E00B8C">
        <w:rPr>
          <w:b w:val="0"/>
          <w:color w:val="000000"/>
          <w:szCs w:val="28"/>
        </w:rPr>
        <w:t>(с изменениями)</w:t>
      </w:r>
      <w:r w:rsidR="00291F77" w:rsidRPr="009423DF">
        <w:rPr>
          <w:b w:val="0"/>
          <w:szCs w:val="28"/>
        </w:rPr>
        <w:t>, Положением о Бюджетном процессе в Приазовском муниципальном округе, Уставом муниципального образования «Приазовский муниципальный округ Запорожской области» Приазовски</w:t>
      </w:r>
      <w:r w:rsidR="007D646B">
        <w:rPr>
          <w:b w:val="0"/>
          <w:szCs w:val="28"/>
        </w:rPr>
        <w:t>й окружной Совет депутатов</w:t>
      </w:r>
    </w:p>
    <w:p w14:paraId="09EAE264" w14:textId="60E410B9" w:rsidR="007D646B" w:rsidRPr="007D646B" w:rsidRDefault="007D646B" w:rsidP="007D646B">
      <w:pPr>
        <w:rPr>
          <w:b/>
          <w:lang w:eastAsia="en-US"/>
        </w:rPr>
      </w:pPr>
      <w:r>
        <w:rPr>
          <w:b/>
          <w:lang w:eastAsia="en-US"/>
        </w:rPr>
        <w:t>РЕШИЛ:</w:t>
      </w:r>
    </w:p>
    <w:p w14:paraId="59B995C3" w14:textId="2D56B289" w:rsidR="00291F77" w:rsidRDefault="00291F77" w:rsidP="00583C41">
      <w:pPr>
        <w:pStyle w:val="afd"/>
        <w:numPr>
          <w:ilvl w:val="0"/>
          <w:numId w:val="9"/>
        </w:numPr>
        <w:spacing w:line="240" w:lineRule="auto"/>
        <w:ind w:left="0" w:firstLine="709"/>
      </w:pPr>
      <w:r w:rsidRPr="00583C41">
        <w:rPr>
          <w:szCs w:val="28"/>
        </w:rPr>
        <w:t>Внести изменения</w:t>
      </w:r>
      <w:r w:rsidR="007409CF" w:rsidRPr="00583C41">
        <w:rPr>
          <w:szCs w:val="28"/>
        </w:rPr>
        <w:t> </w:t>
      </w:r>
      <w:r w:rsidRPr="00583C41">
        <w:rPr>
          <w:szCs w:val="28"/>
        </w:rPr>
        <w:t>в решение Приазовского окружного Совета депутатов от</w:t>
      </w:r>
      <w:r w:rsidRPr="00291F77">
        <w:t xml:space="preserve"> 29.12.2023г № 46 «О бюджете Приазовского муниципального</w:t>
      </w:r>
      <w:r w:rsidRPr="00583C41">
        <w:rPr>
          <w:i/>
          <w:iCs/>
        </w:rPr>
        <w:t xml:space="preserve"> </w:t>
      </w:r>
      <w:r w:rsidRPr="00291F77">
        <w:t>округа Запорожской области на 2024 год»</w:t>
      </w:r>
      <w:r w:rsidR="009B01AC">
        <w:t xml:space="preserve"> (с изменениями)</w:t>
      </w:r>
      <w:r w:rsidR="00E00B8C">
        <w:t>:</w:t>
      </w:r>
    </w:p>
    <w:p w14:paraId="49B7F88C" w14:textId="24A0D72F" w:rsidR="00291F77" w:rsidRDefault="00291F77" w:rsidP="00291F77">
      <w:pPr>
        <w:spacing w:line="240" w:lineRule="auto"/>
      </w:pPr>
      <w:r>
        <w:t xml:space="preserve">Пункты </w:t>
      </w:r>
      <w:r w:rsidR="00BA618D">
        <w:t xml:space="preserve">1, 3, </w:t>
      </w:r>
      <w:r>
        <w:t>4,</w:t>
      </w:r>
      <w:r w:rsidR="00583C41">
        <w:t xml:space="preserve"> </w:t>
      </w:r>
      <w:r w:rsidR="00D167F4">
        <w:t>5</w:t>
      </w:r>
      <w:r w:rsidR="00583C41">
        <w:t xml:space="preserve"> изложить в новой редакции: </w:t>
      </w:r>
    </w:p>
    <w:p w14:paraId="285FAA9B" w14:textId="121ED281" w:rsidR="00BA618D" w:rsidRDefault="00BA618D" w:rsidP="0039206D">
      <w:pPr>
        <w:spacing w:line="240" w:lineRule="auto"/>
        <w:ind w:firstLine="284"/>
      </w:pPr>
      <w:r>
        <w:t>«1</w:t>
      </w:r>
      <w:r w:rsidR="0039206D">
        <w:t>.</w:t>
      </w:r>
      <w:r>
        <w:t xml:space="preserve"> Утвердить основные характеристики бюджета Приазовского муниципального округа Запорожской области на 2024 год:</w:t>
      </w:r>
    </w:p>
    <w:p w14:paraId="0A6AFAF4" w14:textId="28626393" w:rsidR="00BA618D" w:rsidRDefault="00BA618D" w:rsidP="00BA618D">
      <w:pPr>
        <w:pStyle w:val="afd"/>
        <w:numPr>
          <w:ilvl w:val="0"/>
          <w:numId w:val="11"/>
        </w:numPr>
        <w:spacing w:line="240" w:lineRule="auto"/>
        <w:rPr>
          <w:szCs w:val="28"/>
        </w:rPr>
      </w:pPr>
      <w:r>
        <w:rPr>
          <w:szCs w:val="28"/>
        </w:rPr>
        <w:t xml:space="preserve">Общий объем доходов в сумме </w:t>
      </w:r>
      <w:r w:rsidR="00290855" w:rsidRPr="00290855">
        <w:rPr>
          <w:bCs/>
          <w:color w:val="000000"/>
          <w:szCs w:val="28"/>
        </w:rPr>
        <w:t>230 200</w:t>
      </w:r>
      <w:r w:rsidR="001D7BB8" w:rsidRPr="001D7BB8">
        <w:rPr>
          <w:bCs/>
          <w:color w:val="000000"/>
          <w:szCs w:val="28"/>
        </w:rPr>
        <w:t>,</w:t>
      </w:r>
      <w:r w:rsidR="00290855" w:rsidRPr="00290855">
        <w:rPr>
          <w:bCs/>
          <w:color w:val="000000"/>
          <w:szCs w:val="28"/>
        </w:rPr>
        <w:t>2</w:t>
      </w:r>
      <w:r w:rsidR="001D7BB8" w:rsidRPr="001D7BB8">
        <w:rPr>
          <w:bCs/>
          <w:color w:val="000000"/>
          <w:szCs w:val="28"/>
        </w:rPr>
        <w:t>65</w:t>
      </w:r>
      <w:r w:rsidR="001D7BB8">
        <w:rPr>
          <w:szCs w:val="28"/>
        </w:rPr>
        <w:t xml:space="preserve"> </w:t>
      </w:r>
      <w:r>
        <w:rPr>
          <w:szCs w:val="28"/>
        </w:rPr>
        <w:t>тыс.</w:t>
      </w:r>
      <w:r w:rsidR="007D646B">
        <w:rPr>
          <w:szCs w:val="28"/>
        </w:rPr>
        <w:t xml:space="preserve"> </w:t>
      </w:r>
      <w:r>
        <w:rPr>
          <w:szCs w:val="28"/>
        </w:rPr>
        <w:t>рублей;</w:t>
      </w:r>
    </w:p>
    <w:p w14:paraId="7A307DA9" w14:textId="6192B420" w:rsidR="00BA618D" w:rsidRPr="00BA618D" w:rsidRDefault="00BA618D" w:rsidP="00BA618D">
      <w:pPr>
        <w:pStyle w:val="afd"/>
        <w:numPr>
          <w:ilvl w:val="0"/>
          <w:numId w:val="11"/>
        </w:numPr>
        <w:spacing w:line="240" w:lineRule="auto"/>
        <w:rPr>
          <w:szCs w:val="28"/>
        </w:rPr>
      </w:pPr>
      <w:r w:rsidRPr="00BA618D">
        <w:rPr>
          <w:szCs w:val="28"/>
        </w:rPr>
        <w:t xml:space="preserve"> Общий объем расходов в сумме </w:t>
      </w:r>
      <w:r w:rsidR="00290855" w:rsidRPr="00290855">
        <w:rPr>
          <w:bCs/>
          <w:color w:val="000000"/>
          <w:szCs w:val="28"/>
        </w:rPr>
        <w:t>230</w:t>
      </w:r>
      <w:r w:rsidR="001D7BB8" w:rsidRPr="001D7BB8">
        <w:rPr>
          <w:bCs/>
          <w:color w:val="000000"/>
          <w:szCs w:val="28"/>
        </w:rPr>
        <w:t xml:space="preserve"> 2</w:t>
      </w:r>
      <w:r w:rsidR="00290855" w:rsidRPr="00290855">
        <w:rPr>
          <w:bCs/>
          <w:color w:val="000000"/>
          <w:szCs w:val="28"/>
        </w:rPr>
        <w:t>00</w:t>
      </w:r>
      <w:r w:rsidR="001D7BB8" w:rsidRPr="001D7BB8">
        <w:rPr>
          <w:bCs/>
          <w:color w:val="000000"/>
          <w:szCs w:val="28"/>
        </w:rPr>
        <w:t>,</w:t>
      </w:r>
      <w:r w:rsidR="00290855" w:rsidRPr="00290855">
        <w:rPr>
          <w:bCs/>
          <w:color w:val="000000"/>
          <w:szCs w:val="28"/>
        </w:rPr>
        <w:t>2</w:t>
      </w:r>
      <w:r w:rsidR="001D7BB8" w:rsidRPr="001D7BB8">
        <w:rPr>
          <w:bCs/>
          <w:color w:val="000000"/>
          <w:szCs w:val="28"/>
        </w:rPr>
        <w:t>65</w:t>
      </w:r>
      <w:r w:rsidR="001D7BB8" w:rsidRPr="001D7BB8">
        <w:rPr>
          <w:szCs w:val="28"/>
        </w:rPr>
        <w:t xml:space="preserve"> </w:t>
      </w:r>
      <w:r w:rsidRPr="00BA618D">
        <w:rPr>
          <w:szCs w:val="28"/>
        </w:rPr>
        <w:t>тыс.</w:t>
      </w:r>
      <w:r w:rsidR="007D646B">
        <w:rPr>
          <w:szCs w:val="28"/>
        </w:rPr>
        <w:t xml:space="preserve"> </w:t>
      </w:r>
      <w:r w:rsidRPr="00BA618D">
        <w:rPr>
          <w:szCs w:val="28"/>
        </w:rPr>
        <w:t>рублей;</w:t>
      </w:r>
    </w:p>
    <w:p w14:paraId="706C9EA6" w14:textId="54151288" w:rsidR="00BA618D" w:rsidRDefault="00BA618D" w:rsidP="00BA618D">
      <w:pPr>
        <w:pStyle w:val="afd"/>
        <w:numPr>
          <w:ilvl w:val="0"/>
          <w:numId w:val="11"/>
        </w:numPr>
        <w:spacing w:line="240" w:lineRule="auto"/>
        <w:rPr>
          <w:szCs w:val="28"/>
        </w:rPr>
      </w:pPr>
      <w:r>
        <w:rPr>
          <w:szCs w:val="28"/>
        </w:rPr>
        <w:t xml:space="preserve"> резервный фонд Администрации Приазовского муниципальн</w:t>
      </w:r>
      <w:r w:rsidR="005C0878">
        <w:rPr>
          <w:szCs w:val="28"/>
        </w:rPr>
        <w:t xml:space="preserve">ого округа на 2024 год в сумме </w:t>
      </w:r>
      <w:r w:rsidR="005E30FF">
        <w:rPr>
          <w:szCs w:val="28"/>
        </w:rPr>
        <w:t>10</w:t>
      </w:r>
      <w:r>
        <w:rPr>
          <w:szCs w:val="28"/>
        </w:rPr>
        <w:t>00,00 тыс.</w:t>
      </w:r>
      <w:r w:rsidR="007D646B">
        <w:rPr>
          <w:szCs w:val="28"/>
        </w:rPr>
        <w:t xml:space="preserve"> </w:t>
      </w:r>
      <w:r>
        <w:rPr>
          <w:szCs w:val="28"/>
        </w:rPr>
        <w:t>рублей;</w:t>
      </w:r>
    </w:p>
    <w:p w14:paraId="6F5F6288" w14:textId="4774BC41" w:rsidR="00BA618D" w:rsidRDefault="00BA618D" w:rsidP="00BA618D">
      <w:pPr>
        <w:pStyle w:val="afd"/>
        <w:numPr>
          <w:ilvl w:val="0"/>
          <w:numId w:val="11"/>
        </w:numPr>
        <w:spacing w:line="240" w:lineRule="auto"/>
        <w:rPr>
          <w:szCs w:val="28"/>
        </w:rPr>
      </w:pPr>
      <w:r>
        <w:rPr>
          <w:szCs w:val="28"/>
        </w:rPr>
        <w:t xml:space="preserve">дефицит(профицит) бюджета Приазовского муниципального округа </w:t>
      </w:r>
      <w:r w:rsidR="0039206D">
        <w:rPr>
          <w:szCs w:val="28"/>
        </w:rPr>
        <w:t>Запорожской области на 2024 год в сумме 0,00 тыс.</w:t>
      </w:r>
      <w:r w:rsidR="007D646B">
        <w:rPr>
          <w:szCs w:val="28"/>
        </w:rPr>
        <w:t xml:space="preserve"> </w:t>
      </w:r>
      <w:r w:rsidR="0039206D">
        <w:rPr>
          <w:szCs w:val="28"/>
        </w:rPr>
        <w:t>рублей».</w:t>
      </w:r>
    </w:p>
    <w:p w14:paraId="437E5FAD" w14:textId="4F470EE4" w:rsidR="0039206D" w:rsidRPr="00BA618D" w:rsidRDefault="0039206D" w:rsidP="0039206D">
      <w:pPr>
        <w:pStyle w:val="afd"/>
        <w:spacing w:line="240" w:lineRule="auto"/>
        <w:ind w:firstLine="284"/>
        <w:rPr>
          <w:szCs w:val="28"/>
        </w:rPr>
      </w:pPr>
      <w:r>
        <w:rPr>
          <w:szCs w:val="28"/>
        </w:rPr>
        <w:t>«3. Утвердить объем доходов бюджета Приазовского муниципального округа Запорожской области, формируемый за счет налоговых и неналоговых доходов, а также безвозмездных поступлений на 2024 год согласно Приложению № 2 к настоящему Решению».</w:t>
      </w:r>
    </w:p>
    <w:p w14:paraId="26471C09" w14:textId="081E062A" w:rsidR="007409CF" w:rsidRPr="00D44961" w:rsidRDefault="00055DF8" w:rsidP="00C03AAA">
      <w:pPr>
        <w:spacing w:line="240" w:lineRule="auto"/>
        <w:rPr>
          <w:szCs w:val="28"/>
        </w:rPr>
      </w:pPr>
      <w:r>
        <w:rPr>
          <w:szCs w:val="28"/>
        </w:rPr>
        <w:lastRenderedPageBreak/>
        <w:t xml:space="preserve"> </w:t>
      </w:r>
      <w:r w:rsidR="005C233B">
        <w:rPr>
          <w:szCs w:val="28"/>
        </w:rPr>
        <w:t>«</w:t>
      </w:r>
      <w:r w:rsidR="00301B0B">
        <w:rPr>
          <w:szCs w:val="28"/>
        </w:rPr>
        <w:t>4</w:t>
      </w:r>
      <w:r w:rsidR="007409CF" w:rsidRPr="00D44961">
        <w:rPr>
          <w:szCs w:val="28"/>
        </w:rPr>
        <w:t xml:space="preserve">. Утвердить объем и распределение бюджетных </w:t>
      </w:r>
      <w:r w:rsidR="002C525B">
        <w:rPr>
          <w:szCs w:val="28"/>
        </w:rPr>
        <w:t xml:space="preserve">ассигнований бюджета Приазовского муниципального </w:t>
      </w:r>
      <w:r w:rsidR="0059420A" w:rsidRPr="0042201D">
        <w:rPr>
          <w:bCs/>
          <w:i/>
          <w:iCs/>
        </w:rPr>
        <w:t xml:space="preserve"> </w:t>
      </w:r>
      <w:r w:rsidR="0059420A" w:rsidRPr="0042201D">
        <w:rPr>
          <w:bCs/>
        </w:rPr>
        <w:t xml:space="preserve">округа Запорожской области </w:t>
      </w:r>
      <w:r w:rsidR="007409CF" w:rsidRPr="00D44961">
        <w:rPr>
          <w:szCs w:val="28"/>
        </w:rPr>
        <w:t xml:space="preserve">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 </w:t>
      </w:r>
      <w:r w:rsidR="00FF1485">
        <w:rPr>
          <w:szCs w:val="28"/>
        </w:rPr>
        <w:t xml:space="preserve">на </w:t>
      </w:r>
      <w:r w:rsidR="00DE3F54">
        <w:rPr>
          <w:szCs w:val="28"/>
        </w:rPr>
        <w:t>2024</w:t>
      </w:r>
      <w:r w:rsidR="007409CF" w:rsidRPr="00D44961">
        <w:rPr>
          <w:szCs w:val="28"/>
        </w:rPr>
        <w:t xml:space="preserve"> год согласно приложени</w:t>
      </w:r>
      <w:r w:rsidR="006426C5">
        <w:rPr>
          <w:szCs w:val="28"/>
        </w:rPr>
        <w:t>ю</w:t>
      </w:r>
      <w:r w:rsidR="007409CF" w:rsidRPr="00D44961">
        <w:rPr>
          <w:szCs w:val="28"/>
        </w:rPr>
        <w:t xml:space="preserve"> № </w:t>
      </w:r>
      <w:r w:rsidR="006426C5">
        <w:rPr>
          <w:szCs w:val="28"/>
        </w:rPr>
        <w:t>3</w:t>
      </w:r>
      <w:r w:rsidR="00301B0B">
        <w:rPr>
          <w:szCs w:val="28"/>
        </w:rPr>
        <w:t xml:space="preserve"> к настоящему Решению»</w:t>
      </w:r>
    </w:p>
    <w:p w14:paraId="7A809B88" w14:textId="06D9A3FF" w:rsidR="007409CF" w:rsidRPr="00D44961" w:rsidRDefault="00E00B8C" w:rsidP="00717E16">
      <w:pPr>
        <w:spacing w:line="240" w:lineRule="auto"/>
        <w:ind w:firstLine="0"/>
        <w:rPr>
          <w:szCs w:val="28"/>
        </w:rPr>
      </w:pPr>
      <w:r>
        <w:rPr>
          <w:szCs w:val="28"/>
        </w:rPr>
        <w:t xml:space="preserve">          </w:t>
      </w:r>
      <w:r w:rsidR="00301B0B">
        <w:rPr>
          <w:szCs w:val="28"/>
        </w:rPr>
        <w:t>«5</w:t>
      </w:r>
      <w:r w:rsidR="007409CF" w:rsidRPr="00D44961">
        <w:rPr>
          <w:szCs w:val="28"/>
        </w:rPr>
        <w:t xml:space="preserve">. Утвердить </w:t>
      </w:r>
      <w:r w:rsidR="00717E16">
        <w:rPr>
          <w:szCs w:val="28"/>
        </w:rPr>
        <w:t>в</w:t>
      </w:r>
      <w:r w:rsidR="00717E16" w:rsidRPr="005732DF">
        <w:rPr>
          <w:szCs w:val="28"/>
        </w:rPr>
        <w:t>едомственн</w:t>
      </w:r>
      <w:r w:rsidR="00717E16">
        <w:rPr>
          <w:szCs w:val="28"/>
        </w:rPr>
        <w:t>ую</w:t>
      </w:r>
      <w:r w:rsidR="00717E16" w:rsidRPr="005732DF">
        <w:rPr>
          <w:szCs w:val="28"/>
        </w:rPr>
        <w:t xml:space="preserve"> структур</w:t>
      </w:r>
      <w:r w:rsidR="00717E16">
        <w:rPr>
          <w:szCs w:val="28"/>
        </w:rPr>
        <w:t>у</w:t>
      </w:r>
      <w:r w:rsidR="00717E16" w:rsidRPr="005732DF">
        <w:rPr>
          <w:szCs w:val="28"/>
        </w:rPr>
        <w:t xml:space="preserve"> расходов бюджета</w:t>
      </w:r>
      <w:r w:rsidR="00717E16">
        <w:rPr>
          <w:szCs w:val="28"/>
        </w:rPr>
        <w:t xml:space="preserve"> Приазовского муниципального округа Запорожской области</w:t>
      </w:r>
      <w:r w:rsidR="00717E16" w:rsidRPr="005732DF">
        <w:rPr>
          <w:szCs w:val="28"/>
        </w:rPr>
        <w:t xml:space="preserve"> по главным распорядителям бюджетных средств, разделам, подразделам и (или) целевым статьям, группам (группам и подгруппам) видов расходов классификации расходов бюджетов на 2024 год</w:t>
      </w:r>
      <w:r w:rsidR="00717E16" w:rsidRPr="00D44961">
        <w:rPr>
          <w:szCs w:val="28"/>
        </w:rPr>
        <w:t xml:space="preserve"> </w:t>
      </w:r>
      <w:r w:rsidR="007409CF" w:rsidRPr="00D44961">
        <w:rPr>
          <w:szCs w:val="28"/>
        </w:rPr>
        <w:t>согласно приложени</w:t>
      </w:r>
      <w:r w:rsidR="006426C5">
        <w:rPr>
          <w:szCs w:val="28"/>
        </w:rPr>
        <w:t>ю</w:t>
      </w:r>
      <w:r w:rsidR="007409CF" w:rsidRPr="00D44961">
        <w:rPr>
          <w:szCs w:val="28"/>
        </w:rPr>
        <w:t xml:space="preserve"> № </w:t>
      </w:r>
      <w:r w:rsidR="00EC2315">
        <w:rPr>
          <w:szCs w:val="28"/>
        </w:rPr>
        <w:t>4</w:t>
      </w:r>
      <w:r w:rsidR="00301B0B">
        <w:rPr>
          <w:szCs w:val="28"/>
        </w:rPr>
        <w:t xml:space="preserve"> к настоящему Решению»</w:t>
      </w:r>
    </w:p>
    <w:p w14:paraId="6CE39352" w14:textId="3CB77C40" w:rsidR="00291F77" w:rsidRPr="00D44961" w:rsidRDefault="00583C41" w:rsidP="00C03AAA">
      <w:pPr>
        <w:spacing w:line="240" w:lineRule="auto"/>
        <w:rPr>
          <w:szCs w:val="28"/>
        </w:rPr>
      </w:pPr>
      <w:r>
        <w:rPr>
          <w:szCs w:val="28"/>
        </w:rPr>
        <w:t>2. П</w:t>
      </w:r>
      <w:r w:rsidR="00291F77">
        <w:rPr>
          <w:szCs w:val="28"/>
        </w:rPr>
        <w:t>риложения №</w:t>
      </w:r>
      <w:r>
        <w:rPr>
          <w:szCs w:val="28"/>
        </w:rPr>
        <w:t xml:space="preserve"> </w:t>
      </w:r>
      <w:r w:rsidR="0039206D">
        <w:rPr>
          <w:szCs w:val="28"/>
        </w:rPr>
        <w:t xml:space="preserve">2, </w:t>
      </w:r>
      <w:r w:rsidR="00291F77">
        <w:rPr>
          <w:szCs w:val="28"/>
        </w:rPr>
        <w:t>3,</w:t>
      </w:r>
      <w:r>
        <w:rPr>
          <w:szCs w:val="28"/>
        </w:rPr>
        <w:t xml:space="preserve"> </w:t>
      </w:r>
      <w:r w:rsidR="00717E16">
        <w:rPr>
          <w:szCs w:val="28"/>
        </w:rPr>
        <w:t xml:space="preserve">4 </w:t>
      </w:r>
      <w:r w:rsidR="00E00B8C" w:rsidRPr="00583C41">
        <w:rPr>
          <w:szCs w:val="28"/>
        </w:rPr>
        <w:t>решени</w:t>
      </w:r>
      <w:r w:rsidR="00E00B8C">
        <w:rPr>
          <w:szCs w:val="28"/>
        </w:rPr>
        <w:t>я</w:t>
      </w:r>
      <w:r w:rsidR="00E00B8C" w:rsidRPr="00583C41">
        <w:rPr>
          <w:szCs w:val="28"/>
        </w:rPr>
        <w:t xml:space="preserve"> Приазовского окружного Совета депутатов от</w:t>
      </w:r>
      <w:r w:rsidR="00E00B8C" w:rsidRPr="00291F77">
        <w:t xml:space="preserve"> 29.12.2023г № 46 «О бюджете Приазовского муниципального</w:t>
      </w:r>
      <w:r w:rsidR="00E00B8C" w:rsidRPr="00583C41">
        <w:rPr>
          <w:i/>
          <w:iCs/>
        </w:rPr>
        <w:t xml:space="preserve"> </w:t>
      </w:r>
      <w:r w:rsidR="00E00B8C" w:rsidRPr="00291F77">
        <w:t>округа Запорожской области на 2024 год»</w:t>
      </w:r>
      <w:r w:rsidR="00291F77">
        <w:rPr>
          <w:szCs w:val="28"/>
        </w:rPr>
        <w:t xml:space="preserve"> </w:t>
      </w:r>
      <w:r>
        <w:rPr>
          <w:szCs w:val="28"/>
        </w:rPr>
        <w:t xml:space="preserve">изложить </w:t>
      </w:r>
      <w:r w:rsidR="00291F77">
        <w:rPr>
          <w:szCs w:val="28"/>
        </w:rPr>
        <w:t>в новой редакции</w:t>
      </w:r>
      <w:r>
        <w:rPr>
          <w:szCs w:val="28"/>
        </w:rPr>
        <w:t xml:space="preserve"> (прилагаются).</w:t>
      </w:r>
    </w:p>
    <w:p w14:paraId="1EB86BBD" w14:textId="06A895DD" w:rsidR="007409CF" w:rsidRDefault="00E00B8C" w:rsidP="00C03AAA">
      <w:pPr>
        <w:spacing w:line="240" w:lineRule="auto"/>
        <w:rPr>
          <w:szCs w:val="28"/>
        </w:rPr>
      </w:pPr>
      <w:r>
        <w:rPr>
          <w:szCs w:val="28"/>
        </w:rPr>
        <w:t>3</w:t>
      </w:r>
      <w:r w:rsidR="007409CF" w:rsidRPr="00D44961">
        <w:rPr>
          <w:szCs w:val="28"/>
        </w:rPr>
        <w:t xml:space="preserve">. Настоящее Решение вступает в силу с </w:t>
      </w:r>
      <w:r w:rsidR="00583C41">
        <w:rPr>
          <w:szCs w:val="28"/>
        </w:rPr>
        <w:t>момента его опубликования</w:t>
      </w:r>
      <w:r w:rsidR="007409CF" w:rsidRPr="00D44961">
        <w:rPr>
          <w:szCs w:val="28"/>
        </w:rPr>
        <w:t>.</w:t>
      </w:r>
    </w:p>
    <w:p w14:paraId="3E007700" w14:textId="77777777" w:rsidR="00AA017D" w:rsidRDefault="00AA017D" w:rsidP="00C03AAA">
      <w:pPr>
        <w:spacing w:line="240" w:lineRule="auto"/>
        <w:rPr>
          <w:szCs w:val="28"/>
        </w:rPr>
      </w:pPr>
    </w:p>
    <w:p w14:paraId="32E21BF5" w14:textId="77777777" w:rsidR="00AA017D" w:rsidRDefault="00AA017D" w:rsidP="00C03AAA">
      <w:pPr>
        <w:spacing w:line="240" w:lineRule="auto"/>
        <w:rPr>
          <w:szCs w:val="28"/>
        </w:rPr>
      </w:pPr>
    </w:p>
    <w:p w14:paraId="2757617E" w14:textId="77777777" w:rsidR="00AA017D" w:rsidRDefault="00AA017D" w:rsidP="00C03AAA">
      <w:pPr>
        <w:spacing w:line="240" w:lineRule="auto"/>
        <w:rPr>
          <w:szCs w:val="28"/>
        </w:rPr>
      </w:pPr>
    </w:p>
    <w:p w14:paraId="6FB2E5C9" w14:textId="77777777" w:rsidR="00E00B8C" w:rsidRPr="00D44961" w:rsidRDefault="00E00B8C" w:rsidP="00C03AAA">
      <w:pPr>
        <w:spacing w:line="240" w:lineRule="auto"/>
        <w:rPr>
          <w:szCs w:val="28"/>
        </w:rPr>
      </w:pPr>
    </w:p>
    <w:p w14:paraId="4BA3E576" w14:textId="35F775BD" w:rsidR="000474B6" w:rsidRDefault="000474B6" w:rsidP="00816BA9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</w:p>
    <w:p w14:paraId="0E82DEC0" w14:textId="77777777" w:rsidR="00F43A30" w:rsidRDefault="00F43A30" w:rsidP="00816BA9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</w:p>
    <w:p w14:paraId="4DA81615" w14:textId="77777777" w:rsidR="00F43A30" w:rsidRDefault="00F43A30" w:rsidP="00816BA9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</w:p>
    <w:p w14:paraId="70B5B57F" w14:textId="77777777" w:rsidR="007D646B" w:rsidRDefault="007D646B" w:rsidP="00816BA9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  <w:r>
        <w:rPr>
          <w:szCs w:val="28"/>
        </w:rPr>
        <w:t xml:space="preserve">Председатель </w:t>
      </w:r>
      <w:r w:rsidR="00E01747">
        <w:rPr>
          <w:szCs w:val="28"/>
        </w:rPr>
        <w:t xml:space="preserve">Приазовского </w:t>
      </w:r>
    </w:p>
    <w:p w14:paraId="5AC2A3B5" w14:textId="04EC13B5" w:rsidR="00816BA9" w:rsidRPr="007D646B" w:rsidRDefault="007D646B" w:rsidP="00816BA9">
      <w:pPr>
        <w:autoSpaceDE w:val="0"/>
        <w:autoSpaceDN w:val="0"/>
        <w:adjustRightInd w:val="0"/>
        <w:spacing w:line="240" w:lineRule="auto"/>
        <w:ind w:firstLine="0"/>
        <w:rPr>
          <w:i/>
          <w:iCs/>
          <w:szCs w:val="28"/>
        </w:rPr>
      </w:pPr>
      <w:r>
        <w:rPr>
          <w:szCs w:val="28"/>
        </w:rPr>
        <w:t>о</w:t>
      </w:r>
      <w:r w:rsidR="00E01747">
        <w:rPr>
          <w:szCs w:val="28"/>
        </w:rPr>
        <w:t>кружного</w:t>
      </w:r>
      <w:r>
        <w:rPr>
          <w:i/>
          <w:iCs/>
          <w:szCs w:val="28"/>
        </w:rPr>
        <w:t xml:space="preserve"> </w:t>
      </w:r>
      <w:r w:rsidR="00816BA9">
        <w:rPr>
          <w:szCs w:val="28"/>
        </w:rPr>
        <w:t>Совета депутатов</w:t>
      </w:r>
      <w:r w:rsidR="00E01747">
        <w:rPr>
          <w:szCs w:val="28"/>
        </w:rPr>
        <w:t xml:space="preserve">                        </w:t>
      </w:r>
      <w:r>
        <w:rPr>
          <w:szCs w:val="28"/>
        </w:rPr>
        <w:t xml:space="preserve">                         </w:t>
      </w:r>
      <w:r w:rsidR="00E01747">
        <w:rPr>
          <w:szCs w:val="28"/>
        </w:rPr>
        <w:t xml:space="preserve">А.А. </w:t>
      </w:r>
      <w:proofErr w:type="spellStart"/>
      <w:r w:rsidR="00E01747">
        <w:rPr>
          <w:szCs w:val="28"/>
        </w:rPr>
        <w:t>Яремович</w:t>
      </w:r>
      <w:proofErr w:type="spellEnd"/>
    </w:p>
    <w:p w14:paraId="5694D460" w14:textId="26A4407E" w:rsidR="00816BA9" w:rsidRDefault="00816BA9" w:rsidP="00816BA9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</w:p>
    <w:p w14:paraId="13D17581" w14:textId="77777777" w:rsidR="00E01747" w:rsidRDefault="00E01747" w:rsidP="00816BA9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  <w:r>
        <w:rPr>
          <w:szCs w:val="28"/>
        </w:rPr>
        <w:t xml:space="preserve">Глава Приазовского </w:t>
      </w:r>
    </w:p>
    <w:p w14:paraId="14C09F28" w14:textId="6FBCB2A9" w:rsidR="009577D1" w:rsidRPr="00E01747" w:rsidRDefault="00E01747" w:rsidP="00816BA9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  <w:r>
        <w:rPr>
          <w:szCs w:val="28"/>
        </w:rPr>
        <w:t>муниципального</w:t>
      </w:r>
      <w:r w:rsidR="00816BA9">
        <w:rPr>
          <w:szCs w:val="28"/>
        </w:rPr>
        <w:t xml:space="preserve"> округа</w:t>
      </w:r>
      <w:r>
        <w:rPr>
          <w:szCs w:val="28"/>
        </w:rPr>
        <w:t xml:space="preserve">                                            </w:t>
      </w:r>
      <w:r w:rsidR="007D646B">
        <w:rPr>
          <w:szCs w:val="28"/>
        </w:rPr>
        <w:t xml:space="preserve">            </w:t>
      </w:r>
      <w:r>
        <w:rPr>
          <w:szCs w:val="28"/>
        </w:rPr>
        <w:t xml:space="preserve"> А.С. </w:t>
      </w:r>
      <w:proofErr w:type="spellStart"/>
      <w:r>
        <w:rPr>
          <w:szCs w:val="28"/>
        </w:rPr>
        <w:t>Диковченко</w:t>
      </w:r>
      <w:proofErr w:type="spellEnd"/>
    </w:p>
    <w:p w14:paraId="57768FD2" w14:textId="24AE2913" w:rsidR="009577D1" w:rsidRDefault="009577D1" w:rsidP="00C03AAA">
      <w:pPr>
        <w:spacing w:line="240" w:lineRule="auto"/>
      </w:pPr>
    </w:p>
    <w:p w14:paraId="09933949" w14:textId="77777777" w:rsidR="007F1C81" w:rsidRDefault="007F1C81" w:rsidP="00C03AAA">
      <w:pPr>
        <w:spacing w:line="240" w:lineRule="auto"/>
      </w:pPr>
    </w:p>
    <w:p w14:paraId="4F7398A7" w14:textId="77777777" w:rsidR="00113B5C" w:rsidRDefault="00113B5C">
      <w:r>
        <w:br w:type="page"/>
      </w:r>
    </w:p>
    <w:tbl>
      <w:tblPr>
        <w:tblW w:w="9843" w:type="dxa"/>
        <w:tblInd w:w="90" w:type="dxa"/>
        <w:tblLook w:val="04A0" w:firstRow="1" w:lastRow="0" w:firstColumn="1" w:lastColumn="0" w:noHBand="0" w:noVBand="1"/>
      </w:tblPr>
      <w:tblGrid>
        <w:gridCol w:w="2634"/>
        <w:gridCol w:w="4374"/>
        <w:gridCol w:w="2835"/>
      </w:tblGrid>
      <w:tr w:rsidR="00BB4A66" w:rsidRPr="00BB4A66" w14:paraId="171B6401" w14:textId="77777777" w:rsidTr="00113B5C">
        <w:trPr>
          <w:trHeight w:val="315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4D66" w14:textId="038CE681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37C4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41C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Приложение 2</w:t>
            </w:r>
          </w:p>
        </w:tc>
      </w:tr>
      <w:tr w:rsidR="00BB4A66" w:rsidRPr="00BB4A66" w14:paraId="17CC0B12" w14:textId="77777777" w:rsidTr="00113B5C">
        <w:trPr>
          <w:trHeight w:val="90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3A8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2CE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D2D34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к решению Приазовского окружного Совета депутатов</w:t>
            </w:r>
          </w:p>
        </w:tc>
      </w:tr>
      <w:tr w:rsidR="00BB4A66" w:rsidRPr="00BB4A66" w14:paraId="59AA710C" w14:textId="77777777" w:rsidTr="00113B5C">
        <w:trPr>
          <w:trHeight w:val="315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6997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743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0C58" w14:textId="50C502F5" w:rsidR="00BB4A66" w:rsidRPr="00BB4A66" w:rsidRDefault="00AA017D" w:rsidP="00FC276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"27</w:t>
            </w:r>
            <w:r w:rsidR="00BB4A66" w:rsidRPr="00BB4A66">
              <w:rPr>
                <w:color w:val="000000"/>
                <w:sz w:val="24"/>
                <w:szCs w:val="24"/>
              </w:rPr>
              <w:t>"</w:t>
            </w:r>
            <w:r w:rsidR="00FC2760">
              <w:rPr>
                <w:color w:val="000000"/>
                <w:sz w:val="24"/>
                <w:szCs w:val="24"/>
              </w:rPr>
              <w:t>сентября</w:t>
            </w:r>
            <w:r w:rsidR="00BB4A66" w:rsidRPr="00BB4A66">
              <w:rPr>
                <w:color w:val="000000"/>
                <w:sz w:val="24"/>
                <w:szCs w:val="24"/>
              </w:rPr>
              <w:t xml:space="preserve"> 2024 г. № </w:t>
            </w:r>
            <w:r>
              <w:rPr>
                <w:color w:val="000000"/>
                <w:sz w:val="24"/>
                <w:szCs w:val="24"/>
              </w:rPr>
              <w:t>72</w:t>
            </w:r>
            <w:r w:rsidR="00BB4A66" w:rsidRPr="00BB4A6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B4A66" w:rsidRPr="00BB4A66" w14:paraId="4F08C6EA" w14:textId="77777777" w:rsidTr="00113B5C">
        <w:trPr>
          <w:trHeight w:val="17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B478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5B0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EF22" w14:textId="76BD1872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4A66" w:rsidRPr="00BB4A66" w14:paraId="5A2F10D5" w14:textId="77777777" w:rsidTr="00113B5C">
        <w:trPr>
          <w:trHeight w:val="1125"/>
        </w:trPr>
        <w:tc>
          <w:tcPr>
            <w:tcW w:w="9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3D780" w14:textId="77777777" w:rsidR="00BB4A66" w:rsidRPr="00BB4A66" w:rsidRDefault="00BB4A66" w:rsidP="00BB4A66">
            <w:pPr>
              <w:spacing w:line="240" w:lineRule="auto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BB4A66">
              <w:rPr>
                <w:b/>
                <w:bCs/>
                <w:color w:val="000000"/>
                <w:sz w:val="24"/>
                <w:szCs w:val="24"/>
              </w:rPr>
              <w:t xml:space="preserve">Объем доходов бюджета Приазовского муниципального округа Запорожской области, формируемый за счет налоговых и неналоговых доходов, а также безвозмездных поступлений на 2024 год                                                                                                                 </w:t>
            </w:r>
          </w:p>
        </w:tc>
      </w:tr>
      <w:tr w:rsidR="00BB4A66" w:rsidRPr="00BB4A66" w14:paraId="11385D96" w14:textId="77777777" w:rsidTr="00113B5C">
        <w:trPr>
          <w:trHeight w:val="180"/>
        </w:trPr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59238" w14:textId="77777777" w:rsidR="00BB4A66" w:rsidRPr="00BB4A66" w:rsidRDefault="00BB4A66" w:rsidP="00BB4A66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75C3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88237" w14:textId="77777777" w:rsidR="00BB4A66" w:rsidRPr="00BB4A66" w:rsidRDefault="00BB4A66" w:rsidP="00BB4A66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4A66" w:rsidRPr="00BB4A66" w14:paraId="3C1EAE13" w14:textId="77777777" w:rsidTr="00113B5C">
        <w:trPr>
          <w:trHeight w:val="405"/>
        </w:trPr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02A8" w14:textId="30B83632" w:rsidR="00BB4A66" w:rsidRPr="00BB4A66" w:rsidRDefault="00AA017D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Код </w:t>
            </w:r>
            <w:r w:rsidR="00BB4A66" w:rsidRPr="00BB4A66">
              <w:rPr>
                <w:color w:val="000000"/>
                <w:sz w:val="24"/>
                <w:szCs w:val="24"/>
              </w:rPr>
              <w:t>бюджетной классификации Российской Федерации</w:t>
            </w:r>
          </w:p>
        </w:tc>
        <w:tc>
          <w:tcPr>
            <w:tcW w:w="4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C59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Наименование групп, подгрупп и статей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148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 xml:space="preserve"> Сумма</w:t>
            </w:r>
          </w:p>
        </w:tc>
      </w:tr>
      <w:tr w:rsidR="00BB4A66" w:rsidRPr="00BB4A66" w14:paraId="187A6578" w14:textId="77777777" w:rsidTr="00113B5C">
        <w:trPr>
          <w:trHeight w:val="255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F4B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7E00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BE9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(тыс. рублей)</w:t>
            </w:r>
          </w:p>
        </w:tc>
      </w:tr>
      <w:tr w:rsidR="00BB4A66" w:rsidRPr="00BB4A66" w14:paraId="0E43EF38" w14:textId="77777777" w:rsidTr="00113B5C">
        <w:trPr>
          <w:trHeight w:val="255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6730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77E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90A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2024 год</w:t>
            </w:r>
          </w:p>
        </w:tc>
      </w:tr>
      <w:tr w:rsidR="00BB4A66" w:rsidRPr="00BB4A66" w14:paraId="187DC894" w14:textId="77777777" w:rsidTr="00113B5C">
        <w:trPr>
          <w:trHeight w:val="33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E77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F1C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58A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4</w:t>
            </w:r>
          </w:p>
        </w:tc>
      </w:tr>
      <w:tr w:rsidR="00BB4A66" w:rsidRPr="00BB4A66" w14:paraId="68E361AB" w14:textId="77777777" w:rsidTr="00113B5C">
        <w:trPr>
          <w:trHeight w:val="765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A68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DCFE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FF06" w14:textId="79FDA208" w:rsidR="00BB4A66" w:rsidRPr="00BB4A66" w:rsidRDefault="00EF4226" w:rsidP="00290855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64 325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,</w:t>
            </w:r>
            <w:r w:rsidR="00290855">
              <w:rPr>
                <w:bCs/>
                <w:color w:val="000000"/>
                <w:sz w:val="24"/>
                <w:szCs w:val="24"/>
                <w:lang w:val="en-US"/>
              </w:rPr>
              <w:t>2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B4A66" w:rsidRPr="00BB4A66" w14:paraId="22A2E403" w14:textId="77777777" w:rsidTr="00113B5C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CAD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8AC4" w14:textId="7E8A626B" w:rsidR="00BB4A66" w:rsidRPr="00BB4A66" w:rsidRDefault="00AA017D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НАЛОГОВЫЕ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 xml:space="preserve"> ДОХОДЫ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6F20" w14:textId="20B27011" w:rsidR="00BB4A66" w:rsidRPr="00BB4A66" w:rsidRDefault="00BB4A66" w:rsidP="00EF422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6</w:t>
            </w:r>
            <w:r w:rsidR="00290855">
              <w:rPr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BB4A66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290855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  <w:r w:rsidR="00EF4226">
              <w:rPr>
                <w:bCs/>
                <w:color w:val="000000"/>
                <w:sz w:val="24"/>
                <w:szCs w:val="24"/>
              </w:rPr>
              <w:t>70</w:t>
            </w:r>
            <w:r w:rsidRPr="00BB4A66">
              <w:rPr>
                <w:bCs/>
                <w:color w:val="000000"/>
                <w:sz w:val="24"/>
                <w:szCs w:val="24"/>
              </w:rPr>
              <w:t>,</w:t>
            </w:r>
            <w:r w:rsidR="00290855">
              <w:rPr>
                <w:bCs/>
                <w:color w:val="000000"/>
                <w:sz w:val="24"/>
                <w:szCs w:val="24"/>
                <w:lang w:val="en-US"/>
              </w:rPr>
              <w:t>9</w:t>
            </w:r>
            <w:r w:rsidRPr="00BB4A66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B4A66" w:rsidRPr="00BB4A66" w14:paraId="5A335D30" w14:textId="77777777" w:rsidTr="00113B5C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0235" w14:textId="77777777" w:rsidR="00BB4A66" w:rsidRPr="00BB4A66" w:rsidRDefault="00BB4A66" w:rsidP="00BB4A66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1 01 00000 00 0000 000 </w:t>
            </w: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9127" w14:textId="77777777" w:rsidR="00BB4A66" w:rsidRPr="00BB4A66" w:rsidRDefault="00BB4A66" w:rsidP="00BB4A66">
            <w:pPr>
              <w:spacing w:line="240" w:lineRule="auto"/>
              <w:ind w:left="165" w:hanging="165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869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52 708,340</w:t>
            </w:r>
          </w:p>
        </w:tc>
      </w:tr>
      <w:tr w:rsidR="00BB4A66" w:rsidRPr="00BB4A66" w14:paraId="0E1F17B3" w14:textId="77777777" w:rsidTr="00113B5C">
        <w:trPr>
          <w:trHeight w:val="3195"/>
        </w:trPr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E59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1 01 02010 01 1000 110</w:t>
            </w:r>
          </w:p>
        </w:tc>
        <w:tc>
          <w:tcPr>
            <w:tcW w:w="4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7B98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B4A66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BB4A66">
              <w:rPr>
                <w:color w:val="000000"/>
                <w:sz w:val="24"/>
                <w:szCs w:val="24"/>
              </w:rPr>
              <w:t xml:space="preserve">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3070" w14:textId="7AA27B98" w:rsidR="00BB4A66" w:rsidRPr="00BB4A66" w:rsidRDefault="00290855" w:rsidP="0029085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52 416</w:t>
            </w:r>
            <w:r w:rsidR="00BB4A66" w:rsidRPr="00BB4A6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  <w:lang w:val="en-US"/>
              </w:rPr>
              <w:t>24</w:t>
            </w:r>
            <w:r w:rsidR="00BB4A66" w:rsidRPr="00BB4A66">
              <w:rPr>
                <w:color w:val="000000"/>
                <w:sz w:val="24"/>
                <w:szCs w:val="24"/>
              </w:rPr>
              <w:t>0</w:t>
            </w:r>
          </w:p>
        </w:tc>
      </w:tr>
      <w:tr w:rsidR="00BB4A66" w:rsidRPr="00BB4A66" w14:paraId="2DE0CC60" w14:textId="77777777" w:rsidTr="00113B5C">
        <w:trPr>
          <w:trHeight w:val="330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EDC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4E54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AE3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BB4A66" w:rsidRPr="00BB4A66" w14:paraId="62304360" w14:textId="77777777" w:rsidTr="00113B5C">
        <w:trPr>
          <w:trHeight w:val="555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4888" w14:textId="5060BD3B" w:rsidR="00BB4A66" w:rsidRPr="00BB4A66" w:rsidRDefault="00290855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90855">
              <w:rPr>
                <w:color w:val="000000"/>
                <w:sz w:val="24"/>
                <w:szCs w:val="24"/>
              </w:rPr>
              <w:t>1 01 02080 01 1000 110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5217" w14:textId="6DAB7433" w:rsidR="00BB4A66" w:rsidRPr="00BB4A66" w:rsidRDefault="00290855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90855">
              <w:rPr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90855">
              <w:rPr>
                <w:color w:val="000000"/>
                <w:sz w:val="24"/>
                <w:szCs w:val="24"/>
              </w:rPr>
              <w:t>Федерации в виде дивидендов)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F72D" w14:textId="3CC710C0" w:rsidR="00BB4A66" w:rsidRPr="00BB4A66" w:rsidRDefault="00290855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12,100</w:t>
            </w:r>
          </w:p>
        </w:tc>
      </w:tr>
      <w:tr w:rsidR="00290855" w:rsidRPr="00BB4A66" w14:paraId="04314D6D" w14:textId="77777777" w:rsidTr="00113B5C">
        <w:trPr>
          <w:trHeight w:val="1271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6A0F1" w14:textId="4AF7D391" w:rsidR="00290855" w:rsidRPr="00BB4A66" w:rsidRDefault="00884FA5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84FA5">
              <w:rPr>
                <w:color w:val="000000"/>
                <w:sz w:val="24"/>
                <w:szCs w:val="24"/>
              </w:rPr>
              <w:lastRenderedPageBreak/>
              <w:t>1 01 02130 01 1000 110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934D6" w14:textId="2A711F9B" w:rsidR="00290855" w:rsidRPr="00BB4A66" w:rsidRDefault="00884FA5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84FA5">
              <w:rPr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CD62D" w14:textId="4FE48CB5" w:rsidR="00290855" w:rsidRPr="00BB4A66" w:rsidRDefault="00884FA5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290855" w:rsidRPr="00BB4A66" w14:paraId="5BC7F9A3" w14:textId="77777777" w:rsidTr="00113B5C">
        <w:trPr>
          <w:trHeight w:val="1271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75D9" w14:textId="5EA8E498" w:rsidR="00290855" w:rsidRPr="00BB4A66" w:rsidRDefault="00884FA5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84FA5">
              <w:rPr>
                <w:color w:val="000000"/>
                <w:sz w:val="24"/>
                <w:szCs w:val="24"/>
              </w:rPr>
              <w:t>1 01 02140 01 1000 110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C106" w14:textId="363CA722" w:rsidR="00290855" w:rsidRPr="00BB4A66" w:rsidRDefault="00884FA5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84FA5">
              <w:rPr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AF00C" w14:textId="0DF6CEED" w:rsidR="00290855" w:rsidRPr="00BB4A66" w:rsidRDefault="00884FA5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80,000</w:t>
            </w:r>
          </w:p>
        </w:tc>
      </w:tr>
      <w:tr w:rsidR="00BB4A66" w:rsidRPr="00BB4A66" w14:paraId="42B4C5C5" w14:textId="77777777" w:rsidTr="00113B5C">
        <w:trPr>
          <w:trHeight w:val="1271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A56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1 03 00000 00 0000 000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06A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40E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9 385,490</w:t>
            </w:r>
          </w:p>
        </w:tc>
      </w:tr>
      <w:tr w:rsidR="00BB4A66" w:rsidRPr="00BB4A66" w14:paraId="2C8AB416" w14:textId="77777777" w:rsidTr="00113B5C">
        <w:trPr>
          <w:trHeight w:val="3165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E6F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 xml:space="preserve">1 03 02231 01 0000 110           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67C0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F84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4 000,000</w:t>
            </w:r>
          </w:p>
        </w:tc>
      </w:tr>
      <w:tr w:rsidR="00BB4A66" w:rsidRPr="00BB4A66" w14:paraId="090BE1B4" w14:textId="77777777" w:rsidTr="00113B5C">
        <w:trPr>
          <w:trHeight w:val="3795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6B1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1 03 02241 01 0000 110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F71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B4A66">
              <w:rPr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BB4A66">
              <w:rPr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6EF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385,490</w:t>
            </w:r>
          </w:p>
        </w:tc>
      </w:tr>
      <w:tr w:rsidR="00BB4A66" w:rsidRPr="00BB4A66" w14:paraId="04111BC7" w14:textId="77777777" w:rsidTr="00113B5C">
        <w:trPr>
          <w:trHeight w:val="3165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7B2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1 03 02251 01 0000 110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3D7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1EE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5 000,000</w:t>
            </w:r>
          </w:p>
        </w:tc>
      </w:tr>
      <w:tr w:rsidR="00BB4A66" w:rsidRPr="00BB4A66" w14:paraId="79FF67DA" w14:textId="77777777" w:rsidTr="00113B5C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652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1 05 00000 00 0000 000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5EE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229B" w14:textId="64405615" w:rsidR="00BB4A66" w:rsidRPr="00BB4A66" w:rsidRDefault="00BB4A66" w:rsidP="00884FA5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 xml:space="preserve">1 </w:t>
            </w:r>
            <w:r w:rsidR="00884FA5">
              <w:rPr>
                <w:bCs/>
                <w:color w:val="000000"/>
                <w:sz w:val="24"/>
                <w:szCs w:val="24"/>
              </w:rPr>
              <w:t>747</w:t>
            </w:r>
            <w:r w:rsidRPr="00BB4A66">
              <w:rPr>
                <w:bCs/>
                <w:color w:val="000000"/>
                <w:sz w:val="24"/>
                <w:szCs w:val="24"/>
              </w:rPr>
              <w:t>,</w:t>
            </w:r>
            <w:r w:rsidR="00884FA5">
              <w:rPr>
                <w:bCs/>
                <w:color w:val="000000"/>
                <w:sz w:val="24"/>
                <w:szCs w:val="24"/>
              </w:rPr>
              <w:t>7</w:t>
            </w:r>
            <w:r w:rsidRPr="00BB4A66">
              <w:rPr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BB4A66" w:rsidRPr="00BB4A66" w14:paraId="16B4AEA9" w14:textId="77777777" w:rsidTr="00113B5C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045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580B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810D" w14:textId="59F65F55" w:rsidR="00BB4A66" w:rsidRPr="00BB4A66" w:rsidRDefault="00BB4A66" w:rsidP="00884FA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 xml:space="preserve">1 </w:t>
            </w:r>
            <w:r w:rsidR="00884FA5">
              <w:rPr>
                <w:color w:val="000000"/>
                <w:sz w:val="24"/>
                <w:szCs w:val="24"/>
              </w:rPr>
              <w:t>7</w:t>
            </w:r>
            <w:r w:rsidRPr="00BB4A66">
              <w:rPr>
                <w:color w:val="000000"/>
                <w:sz w:val="24"/>
                <w:szCs w:val="24"/>
              </w:rPr>
              <w:t>0</w:t>
            </w:r>
            <w:r w:rsidR="00884FA5">
              <w:rPr>
                <w:color w:val="000000"/>
                <w:sz w:val="24"/>
                <w:szCs w:val="24"/>
              </w:rPr>
              <w:t>3</w:t>
            </w:r>
            <w:r w:rsidRPr="00BB4A66">
              <w:rPr>
                <w:color w:val="000000"/>
                <w:sz w:val="24"/>
                <w:szCs w:val="24"/>
              </w:rPr>
              <w:t>,</w:t>
            </w:r>
            <w:r w:rsidR="00884FA5">
              <w:rPr>
                <w:color w:val="000000"/>
                <w:sz w:val="24"/>
                <w:szCs w:val="24"/>
              </w:rPr>
              <w:t>8</w:t>
            </w:r>
            <w:r w:rsidRPr="00BB4A66">
              <w:rPr>
                <w:color w:val="000000"/>
                <w:sz w:val="24"/>
                <w:szCs w:val="24"/>
              </w:rPr>
              <w:t>50</w:t>
            </w:r>
          </w:p>
        </w:tc>
      </w:tr>
      <w:tr w:rsidR="00BB4A66" w:rsidRPr="00BB4A66" w14:paraId="16C4E25B" w14:textId="77777777" w:rsidTr="00113B5C">
        <w:trPr>
          <w:trHeight w:val="78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423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1 05 04060 02 0000 110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1F8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5933" w14:textId="04DF7907" w:rsidR="00BB4A66" w:rsidRPr="00BB4A66" w:rsidRDefault="00884FA5" w:rsidP="00884FA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BB4A66" w:rsidRPr="00BB4A66">
              <w:rPr>
                <w:color w:val="000000"/>
                <w:sz w:val="24"/>
                <w:szCs w:val="24"/>
              </w:rPr>
              <w:t>3,</w:t>
            </w:r>
            <w:r>
              <w:rPr>
                <w:color w:val="000000"/>
                <w:sz w:val="24"/>
                <w:szCs w:val="24"/>
              </w:rPr>
              <w:t>9</w:t>
            </w:r>
            <w:r w:rsidR="00BB4A66" w:rsidRPr="00BB4A66">
              <w:rPr>
                <w:color w:val="000000"/>
                <w:sz w:val="24"/>
                <w:szCs w:val="24"/>
              </w:rPr>
              <w:t>40</w:t>
            </w:r>
          </w:p>
        </w:tc>
      </w:tr>
      <w:tr w:rsidR="00BB4A66" w:rsidRPr="00BB4A66" w14:paraId="0077F23E" w14:textId="77777777" w:rsidTr="00113B5C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74F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1 08 00000 00 0000 000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A1D0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74FD" w14:textId="65ABBFCA" w:rsidR="00BB4A66" w:rsidRPr="00BB4A66" w:rsidRDefault="00884FA5" w:rsidP="00884FA5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229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,290</w:t>
            </w:r>
          </w:p>
        </w:tc>
      </w:tr>
      <w:tr w:rsidR="00BB4A66" w:rsidRPr="00BB4A66" w14:paraId="3A25C642" w14:textId="77777777" w:rsidTr="00113B5C">
        <w:trPr>
          <w:trHeight w:val="795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F05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1 08 03010 01 0000 110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42B5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AA3D" w14:textId="3D244AB7" w:rsidR="00BB4A66" w:rsidRPr="00BB4A66" w:rsidRDefault="00884FA5" w:rsidP="00884FA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229</w:t>
            </w:r>
            <w:r w:rsidR="00BB4A66" w:rsidRPr="00BB4A66">
              <w:rPr>
                <w:color w:val="000000"/>
                <w:sz w:val="24"/>
                <w:szCs w:val="24"/>
              </w:rPr>
              <w:t>,290</w:t>
            </w:r>
          </w:p>
        </w:tc>
      </w:tr>
      <w:tr w:rsidR="00BB4A66" w:rsidRPr="00BB4A66" w14:paraId="3482761D" w14:textId="77777777" w:rsidTr="00113B5C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96E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46AF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597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254,310</w:t>
            </w:r>
          </w:p>
        </w:tc>
      </w:tr>
      <w:tr w:rsidR="00BB4A66" w:rsidRPr="00BB4A66" w14:paraId="719D4F00" w14:textId="77777777" w:rsidTr="00113B5C">
        <w:trPr>
          <w:trHeight w:val="765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F36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1 16 00000 00 0000 000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9699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349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254,310</w:t>
            </w:r>
          </w:p>
        </w:tc>
      </w:tr>
      <w:tr w:rsidR="00BB4A66" w:rsidRPr="00BB4A66" w14:paraId="17CEBC0B" w14:textId="77777777" w:rsidTr="00113B5C">
        <w:trPr>
          <w:trHeight w:val="222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B94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1 16 01 053 01 0000 140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7917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25D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200,000</w:t>
            </w:r>
          </w:p>
        </w:tc>
      </w:tr>
      <w:tr w:rsidR="00BB4A66" w:rsidRPr="00BB4A66" w14:paraId="6BE9F3A5" w14:textId="77777777" w:rsidTr="00113B5C">
        <w:trPr>
          <w:trHeight w:val="285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AD1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1 16 01 063 01 0000 140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1770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FEB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3,000</w:t>
            </w:r>
          </w:p>
        </w:tc>
      </w:tr>
      <w:tr w:rsidR="00BB4A66" w:rsidRPr="00BB4A66" w14:paraId="37636761" w14:textId="77777777" w:rsidTr="00113B5C">
        <w:trPr>
          <w:trHeight w:val="2415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E52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1 16 01 203 01 0000 140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AA8E" w14:textId="77777777" w:rsidR="00BB4A66" w:rsidRPr="00BB4A66" w:rsidRDefault="00526AFA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hyperlink r:id="rId9" w:history="1">
              <w:r w:rsidR="00BB4A66" w:rsidRPr="00BB4A66">
                <w:rPr>
                  <w:sz w:val="24"/>
                  <w:szCs w:val="24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F0B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51,310</w:t>
            </w:r>
          </w:p>
        </w:tc>
      </w:tr>
      <w:tr w:rsidR="00BB4A66" w:rsidRPr="00BB4A66" w14:paraId="4854AF3A" w14:textId="77777777" w:rsidTr="00113B5C">
        <w:trPr>
          <w:trHeight w:val="458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CD1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489F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BE13" w14:textId="302984AE" w:rsidR="00BB4A66" w:rsidRPr="00BB4A66" w:rsidRDefault="00BB4A66" w:rsidP="00884FA5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1</w:t>
            </w:r>
            <w:r w:rsidR="00884FA5">
              <w:rPr>
                <w:bCs/>
                <w:color w:val="000000"/>
                <w:sz w:val="24"/>
                <w:szCs w:val="24"/>
              </w:rPr>
              <w:t>65</w:t>
            </w:r>
            <w:r w:rsidRPr="00BB4A66">
              <w:rPr>
                <w:bCs/>
                <w:color w:val="000000"/>
                <w:sz w:val="24"/>
                <w:szCs w:val="24"/>
              </w:rPr>
              <w:t xml:space="preserve"> 8</w:t>
            </w:r>
            <w:r w:rsidR="00884FA5">
              <w:rPr>
                <w:bCs/>
                <w:color w:val="000000"/>
                <w:sz w:val="24"/>
                <w:szCs w:val="24"/>
              </w:rPr>
              <w:t>75</w:t>
            </w:r>
            <w:r w:rsidRPr="00BB4A66">
              <w:rPr>
                <w:bCs/>
                <w:color w:val="000000"/>
                <w:sz w:val="24"/>
                <w:szCs w:val="24"/>
              </w:rPr>
              <w:t>,045</w:t>
            </w:r>
          </w:p>
        </w:tc>
      </w:tr>
      <w:tr w:rsidR="00BB4A66" w:rsidRPr="00BB4A66" w14:paraId="40CE7BB2" w14:textId="77777777" w:rsidTr="00113B5C">
        <w:trPr>
          <w:trHeight w:val="1185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131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57F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7DB5" w14:textId="34531D62" w:rsidR="00BB4A66" w:rsidRPr="00BB4A66" w:rsidRDefault="00884FA5" w:rsidP="00884FA5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164 875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,0</w:t>
            </w:r>
            <w:r>
              <w:rPr>
                <w:bCs/>
                <w:color w:val="000000"/>
                <w:sz w:val="24"/>
                <w:szCs w:val="24"/>
              </w:rPr>
              <w:t>45</w:t>
            </w:r>
          </w:p>
        </w:tc>
      </w:tr>
      <w:tr w:rsidR="00BB4A66" w:rsidRPr="00BB4A66" w14:paraId="249069E3" w14:textId="77777777" w:rsidTr="00113B5C">
        <w:trPr>
          <w:trHeight w:val="765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27B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7F54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B04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80 615,630</w:t>
            </w:r>
          </w:p>
        </w:tc>
      </w:tr>
      <w:tr w:rsidR="00BB4A66" w:rsidRPr="00BB4A66" w14:paraId="002FED83" w14:textId="77777777" w:rsidTr="00113B5C">
        <w:trPr>
          <w:trHeight w:val="78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F7F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2 02 15001 14 0000 150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8C8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45A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80 615,630</w:t>
            </w:r>
          </w:p>
        </w:tc>
      </w:tr>
      <w:tr w:rsidR="00BB4A66" w:rsidRPr="00BB4A66" w14:paraId="44B56C96" w14:textId="77777777" w:rsidTr="00113B5C">
        <w:trPr>
          <w:trHeight w:val="114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5AA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D559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 xml:space="preserve">Субсидии бюджетам бюджетной системы Российской Федерации                      </w:t>
            </w:r>
            <w:proofErr w:type="gramStart"/>
            <w:r w:rsidRPr="00BB4A66">
              <w:rPr>
                <w:bCs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BB4A66">
              <w:rPr>
                <w:bCs/>
                <w:color w:val="000000"/>
                <w:sz w:val="24"/>
                <w:szCs w:val="24"/>
              </w:rPr>
              <w:t>межбюджетные субсидии)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71E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23 151,515</w:t>
            </w:r>
          </w:p>
        </w:tc>
      </w:tr>
      <w:tr w:rsidR="00BB4A66" w:rsidRPr="00BB4A66" w14:paraId="1E4C8EA0" w14:textId="77777777" w:rsidTr="00113B5C">
        <w:trPr>
          <w:trHeight w:val="765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880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2 02 25454 14 0000 150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CCE8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Субсидия на создание модельных муниципальных библиотек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B6D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15 000,000</w:t>
            </w:r>
          </w:p>
        </w:tc>
      </w:tr>
      <w:tr w:rsidR="00BB4A66" w:rsidRPr="00BB4A66" w14:paraId="542F87D2" w14:textId="77777777" w:rsidTr="00113B5C">
        <w:trPr>
          <w:trHeight w:val="765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5F0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B4A66">
              <w:rPr>
                <w:sz w:val="24"/>
                <w:szCs w:val="24"/>
              </w:rPr>
              <w:t>2 02 25519 14 0000 150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24D49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B4A66">
              <w:rPr>
                <w:sz w:val="24"/>
                <w:szCs w:val="24"/>
              </w:rPr>
              <w:t>Субсидия на государственную поддержку отрасли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B6C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B4A66">
              <w:rPr>
                <w:sz w:val="24"/>
                <w:szCs w:val="24"/>
              </w:rPr>
              <w:t>8 151,515</w:t>
            </w:r>
          </w:p>
        </w:tc>
      </w:tr>
      <w:tr w:rsidR="00BB4A66" w:rsidRPr="00BB4A66" w14:paraId="30E378F8" w14:textId="77777777" w:rsidTr="00113B5C">
        <w:trPr>
          <w:trHeight w:val="765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5E7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4A54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7AD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10,600</w:t>
            </w:r>
          </w:p>
        </w:tc>
      </w:tr>
      <w:tr w:rsidR="00BB4A66" w:rsidRPr="00BB4A66" w14:paraId="63F20019" w14:textId="77777777" w:rsidTr="00113B5C">
        <w:trPr>
          <w:trHeight w:val="12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A22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2 02 35120 14 0000 150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86C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Субвенции бюджетам субъектов Российской Федерации на осуществление полномочий по составлению(изменению)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C37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10,600</w:t>
            </w:r>
          </w:p>
        </w:tc>
      </w:tr>
      <w:tr w:rsidR="00BB4A66" w:rsidRPr="00BB4A66" w14:paraId="7D24C9A0" w14:textId="77777777" w:rsidTr="00113B5C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997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2 02 40000 00 0000 150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868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BF69" w14:textId="19E252CE" w:rsidR="00BB4A66" w:rsidRPr="00BB4A66" w:rsidRDefault="00884FA5" w:rsidP="00884FA5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61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0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9</w:t>
            </w:r>
            <w:r>
              <w:rPr>
                <w:bCs/>
                <w:color w:val="000000"/>
                <w:sz w:val="24"/>
                <w:szCs w:val="24"/>
              </w:rPr>
              <w:t>7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,300</w:t>
            </w:r>
          </w:p>
        </w:tc>
      </w:tr>
      <w:tr w:rsidR="00BB4A66" w:rsidRPr="00BB4A66" w14:paraId="68AA1B02" w14:textId="77777777" w:rsidTr="00113B5C">
        <w:trPr>
          <w:trHeight w:val="1928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FEF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2 02 40000 14 0000 150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ABF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B81E" w14:textId="26DEBAB5" w:rsidR="00BB4A66" w:rsidRPr="00BB4A66" w:rsidRDefault="00884FA5" w:rsidP="00884FA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  <w:r w:rsidR="00BB4A66" w:rsidRPr="00BB4A6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</w:t>
            </w:r>
            <w:r w:rsidR="00BB4A66" w:rsidRPr="00BB4A66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7</w:t>
            </w:r>
            <w:r w:rsidR="00BB4A66" w:rsidRPr="00BB4A66">
              <w:rPr>
                <w:color w:val="000000"/>
                <w:sz w:val="24"/>
                <w:szCs w:val="24"/>
              </w:rPr>
              <w:t>,300</w:t>
            </w:r>
          </w:p>
        </w:tc>
      </w:tr>
      <w:tr w:rsidR="00BB4A66" w:rsidRPr="00BB4A66" w14:paraId="38CE2AFE" w14:textId="77777777" w:rsidTr="00113B5C">
        <w:trPr>
          <w:trHeight w:val="68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F9D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2 02 49999 14 0000 150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F65F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FC7E" w14:textId="3B35D205" w:rsidR="00BB4A66" w:rsidRPr="00BB4A66" w:rsidRDefault="00884FA5" w:rsidP="00884FA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  <w:r w:rsidR="00BB4A66" w:rsidRPr="00BB4A6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</w:t>
            </w:r>
            <w:r w:rsidR="00BB4A66" w:rsidRPr="00BB4A66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7</w:t>
            </w:r>
            <w:r w:rsidR="00BB4A66" w:rsidRPr="00BB4A66">
              <w:rPr>
                <w:color w:val="000000"/>
                <w:sz w:val="24"/>
                <w:szCs w:val="24"/>
              </w:rPr>
              <w:t>,300</w:t>
            </w:r>
          </w:p>
        </w:tc>
      </w:tr>
      <w:tr w:rsidR="00884FA5" w:rsidRPr="00BB4A66" w14:paraId="417EEAFE" w14:textId="77777777" w:rsidTr="00113B5C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C5E7" w14:textId="3D09F81A" w:rsidR="00884FA5" w:rsidRPr="00BB4A66" w:rsidRDefault="00884FA5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2 07 00000 00 0000 150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34AA" w14:textId="6203625C" w:rsidR="00884FA5" w:rsidRPr="00BB4A66" w:rsidRDefault="00884FA5" w:rsidP="00FC2760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</w:t>
            </w:r>
            <w:r w:rsidR="00FC2760">
              <w:rPr>
                <w:bCs/>
                <w:color w:val="000000"/>
                <w:sz w:val="24"/>
                <w:szCs w:val="24"/>
              </w:rPr>
              <w:t>РОЧИЕ БЕЗВОЗДМЕЗДНЫЕ ПОСТУПЛЕНИЯ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4070" w14:textId="5D6CB754" w:rsidR="00884FA5" w:rsidRPr="00BB4A66" w:rsidRDefault="00884FA5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1 000,000</w:t>
            </w:r>
          </w:p>
        </w:tc>
      </w:tr>
      <w:tr w:rsidR="00884FA5" w:rsidRPr="00BB4A66" w14:paraId="4FFCC3B7" w14:textId="77777777" w:rsidTr="00113B5C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4A28" w14:textId="7312E636" w:rsidR="00884FA5" w:rsidRPr="00BB4A66" w:rsidRDefault="00FC2760" w:rsidP="00FC2760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2 07 04050 14 0000 150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3C5C2" w14:textId="299C6C9D" w:rsidR="00884FA5" w:rsidRPr="00BB4A66" w:rsidRDefault="00884FA5" w:rsidP="00BB4A66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8C9A" w14:textId="458E7FE1" w:rsidR="00884FA5" w:rsidRPr="00BB4A66" w:rsidRDefault="00884FA5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1 000,000</w:t>
            </w:r>
          </w:p>
        </w:tc>
      </w:tr>
      <w:tr w:rsidR="00BB4A66" w:rsidRPr="00BB4A66" w14:paraId="15AB91EC" w14:textId="77777777" w:rsidTr="00113B5C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151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ADE9" w14:textId="77777777" w:rsidR="00BB4A66" w:rsidRPr="00BB4A66" w:rsidRDefault="00BB4A66" w:rsidP="00BB4A66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9C37" w14:textId="371ACC86" w:rsidR="00BB4A66" w:rsidRPr="00BB4A66" w:rsidRDefault="00FC2760" w:rsidP="00FC2760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230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 xml:space="preserve"> 2</w:t>
            </w:r>
            <w:r>
              <w:rPr>
                <w:bCs/>
                <w:color w:val="000000"/>
                <w:sz w:val="24"/>
                <w:szCs w:val="24"/>
              </w:rPr>
              <w:t>00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,</w:t>
            </w:r>
            <w:r>
              <w:rPr>
                <w:bCs/>
                <w:color w:val="000000"/>
                <w:sz w:val="24"/>
                <w:szCs w:val="24"/>
              </w:rPr>
              <w:t>2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65</w:t>
            </w:r>
          </w:p>
        </w:tc>
      </w:tr>
    </w:tbl>
    <w:p w14:paraId="70095A1E" w14:textId="77777777" w:rsidR="007F1C81" w:rsidRPr="00BB4A66" w:rsidRDefault="007F1C81" w:rsidP="00C03AAA">
      <w:pPr>
        <w:spacing w:line="240" w:lineRule="auto"/>
        <w:rPr>
          <w:sz w:val="24"/>
          <w:szCs w:val="24"/>
        </w:rPr>
      </w:pPr>
    </w:p>
    <w:p w14:paraId="31D31E5F" w14:textId="77777777" w:rsidR="007F1C81" w:rsidRDefault="007F1C81" w:rsidP="00C03AAA">
      <w:pPr>
        <w:spacing w:line="240" w:lineRule="auto"/>
      </w:pPr>
    </w:p>
    <w:p w14:paraId="453BC8DA" w14:textId="77777777" w:rsidR="004633DD" w:rsidRDefault="004633DD" w:rsidP="00C03AAA">
      <w:pPr>
        <w:spacing w:line="240" w:lineRule="auto"/>
      </w:pPr>
    </w:p>
    <w:p w14:paraId="21951D74" w14:textId="77777777" w:rsidR="004633DD" w:rsidRDefault="004633DD" w:rsidP="00C03AAA">
      <w:pPr>
        <w:spacing w:line="240" w:lineRule="auto"/>
      </w:pPr>
    </w:p>
    <w:p w14:paraId="18EA19B3" w14:textId="77777777" w:rsidR="00113B5C" w:rsidRDefault="00113B5C">
      <w:r>
        <w:br w:type="page"/>
      </w:r>
    </w:p>
    <w:tbl>
      <w:tblPr>
        <w:tblW w:w="942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3211"/>
        <w:gridCol w:w="1120"/>
        <w:gridCol w:w="1363"/>
        <w:gridCol w:w="1476"/>
        <w:gridCol w:w="830"/>
        <w:gridCol w:w="1428"/>
      </w:tblGrid>
      <w:tr w:rsidR="00BB4A66" w:rsidRPr="00BB4A66" w14:paraId="468D2FBD" w14:textId="77777777" w:rsidTr="00113B5C">
        <w:trPr>
          <w:trHeight w:val="315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74EA" w14:textId="06E1A0FF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E20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79D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0FA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8613" w14:textId="3CC61818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Приложение 3</w:t>
            </w:r>
          </w:p>
        </w:tc>
      </w:tr>
      <w:tr w:rsidR="00BB4A66" w:rsidRPr="00BB4A66" w14:paraId="29EEF5C9" w14:textId="77777777" w:rsidTr="00113B5C">
        <w:trPr>
          <w:trHeight w:val="600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3F4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438F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AAB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887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F201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к решению Приазовского окружного Совета депутатов</w:t>
            </w:r>
          </w:p>
        </w:tc>
      </w:tr>
      <w:tr w:rsidR="00BB4A66" w:rsidRPr="00BB4A66" w14:paraId="7C6DACC4" w14:textId="77777777" w:rsidTr="00113B5C">
        <w:trPr>
          <w:trHeight w:val="315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FB4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DC2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028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F0C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CB65" w14:textId="20BCBF63" w:rsidR="00BB4A66" w:rsidRPr="00BB4A66" w:rsidRDefault="00AA017D" w:rsidP="00FC276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"27"</w:t>
            </w:r>
            <w:r w:rsidR="00FC2760">
              <w:rPr>
                <w:color w:val="000000"/>
                <w:sz w:val="24"/>
                <w:szCs w:val="24"/>
              </w:rPr>
              <w:t>сентября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BB4A66" w:rsidRPr="00BB4A66">
              <w:rPr>
                <w:color w:val="000000"/>
                <w:sz w:val="24"/>
                <w:szCs w:val="24"/>
              </w:rPr>
              <w:t>2024 г. №</w:t>
            </w:r>
            <w:r w:rsidR="00B47610">
              <w:rPr>
                <w:color w:val="000000"/>
                <w:sz w:val="24"/>
                <w:szCs w:val="24"/>
              </w:rPr>
              <w:t xml:space="preserve"> 72</w:t>
            </w:r>
            <w:r w:rsidR="00BB4A66" w:rsidRPr="00BB4A66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BB4A66" w:rsidRPr="00BB4A66" w14:paraId="7D25B8B0" w14:textId="77777777" w:rsidTr="00113B5C">
        <w:trPr>
          <w:trHeight w:val="163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DB8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B645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4D2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CEE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458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D178" w14:textId="092691FC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4A66" w:rsidRPr="00BB4A66" w14:paraId="3515633E" w14:textId="77777777" w:rsidTr="00113B5C">
        <w:trPr>
          <w:trHeight w:val="1065"/>
        </w:trPr>
        <w:tc>
          <w:tcPr>
            <w:tcW w:w="94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B3EC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B4A66">
              <w:rPr>
                <w:b/>
                <w:bCs/>
                <w:color w:val="000000"/>
                <w:sz w:val="24"/>
                <w:szCs w:val="24"/>
              </w:rPr>
              <w:br/>
              <w:t>Объем и распределение бюджетных ассигнований бюджета Приазовского муниципального округа Запорожской области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2024 год</w:t>
            </w:r>
          </w:p>
        </w:tc>
      </w:tr>
      <w:tr w:rsidR="00BB4A66" w:rsidRPr="00BB4A66" w14:paraId="64675712" w14:textId="77777777" w:rsidTr="00113B5C">
        <w:trPr>
          <w:trHeight w:val="315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056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565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7FE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A10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918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028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B4A66" w:rsidRPr="00BB4A66" w14:paraId="78A75A82" w14:textId="77777777" w:rsidTr="00113B5C">
        <w:trPr>
          <w:trHeight w:val="330"/>
        </w:trPr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4349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16F26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1E1F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5ABE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1609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445D2" w14:textId="25C9E918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тыс.</w:t>
            </w:r>
            <w:r w:rsidR="00AA017D">
              <w:rPr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color w:val="000000"/>
                <w:sz w:val="24"/>
                <w:szCs w:val="24"/>
              </w:rPr>
              <w:t>рублей</w:t>
            </w:r>
          </w:p>
        </w:tc>
      </w:tr>
      <w:tr w:rsidR="00BB4A66" w:rsidRPr="00BB4A66" w14:paraId="511E12DD" w14:textId="77777777" w:rsidTr="00113B5C">
        <w:trPr>
          <w:trHeight w:val="315"/>
        </w:trPr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298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2D6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Код раздела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CBC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Код подраздела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2E1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Код целевой статьи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388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Код вида расходов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0C1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BB4A66" w:rsidRPr="00BB4A66" w14:paraId="2B7E8BF2" w14:textId="77777777" w:rsidTr="00113B5C">
        <w:trPr>
          <w:trHeight w:val="330"/>
        </w:trPr>
        <w:tc>
          <w:tcPr>
            <w:tcW w:w="3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79B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E5C9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0440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AF8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317E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A730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BB4A66" w:rsidRPr="00BB4A66" w14:paraId="3B093875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7C8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616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406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5C2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2EB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2DA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</w:t>
            </w:r>
          </w:p>
        </w:tc>
      </w:tr>
      <w:tr w:rsidR="00BB4A66" w:rsidRPr="00BB4A66" w14:paraId="47B38AD5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C3B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EEF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548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11F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F0B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7B3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B4A66" w:rsidRPr="00BB4A66" w14:paraId="7A245978" w14:textId="77777777" w:rsidTr="00113B5C">
        <w:trPr>
          <w:trHeight w:val="39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E5A5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C3B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C02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EB7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F0A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A6D0" w14:textId="0D2D6372" w:rsidR="00BB4A66" w:rsidRPr="00BB4A66" w:rsidRDefault="00FC2760" w:rsidP="00FC2760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114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 xml:space="preserve"> 15</w:t>
            </w:r>
            <w:r>
              <w:rPr>
                <w:bCs/>
                <w:color w:val="000000"/>
                <w:sz w:val="24"/>
                <w:szCs w:val="24"/>
              </w:rPr>
              <w:t>0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,</w:t>
            </w:r>
            <w:r>
              <w:rPr>
                <w:bCs/>
                <w:color w:val="000000"/>
                <w:sz w:val="24"/>
                <w:szCs w:val="24"/>
              </w:rPr>
              <w:t>4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BB4A66" w:rsidRPr="00BB4A66" w14:paraId="4F83C788" w14:textId="77777777" w:rsidTr="00113B5C">
        <w:trPr>
          <w:trHeight w:val="52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3D9D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94F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94E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659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4AF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812E" w14:textId="6CE6B0F5" w:rsidR="00BB4A66" w:rsidRPr="00BB4A66" w:rsidRDefault="00FC2760" w:rsidP="00FC2760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="00BB4A66" w:rsidRPr="00BB4A66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600</w:t>
            </w:r>
            <w:r w:rsidR="00BB4A66" w:rsidRPr="00BB4A66">
              <w:rPr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bCs/>
                <w:iCs/>
                <w:color w:val="000000"/>
                <w:sz w:val="24"/>
                <w:szCs w:val="24"/>
              </w:rPr>
              <w:t>7</w:t>
            </w:r>
            <w:r w:rsidR="00BB4A66" w:rsidRPr="00BB4A66">
              <w:rPr>
                <w:bCs/>
                <w:iCs/>
                <w:color w:val="000000"/>
                <w:sz w:val="24"/>
                <w:szCs w:val="24"/>
              </w:rPr>
              <w:t>30</w:t>
            </w:r>
          </w:p>
        </w:tc>
      </w:tr>
      <w:tr w:rsidR="00BB4A66" w:rsidRPr="00BB4A66" w14:paraId="6B577524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962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552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282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7DD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0010000000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9B5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E97E" w14:textId="04E29C39" w:rsidR="00BB4A66" w:rsidRPr="00BB4A66" w:rsidRDefault="00FC2760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600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bCs/>
                <w:iCs/>
                <w:color w:val="000000"/>
                <w:sz w:val="24"/>
                <w:szCs w:val="24"/>
              </w:rPr>
              <w:t>7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30</w:t>
            </w:r>
          </w:p>
        </w:tc>
      </w:tr>
      <w:tr w:rsidR="00BB4A66" w:rsidRPr="00BB4A66" w14:paraId="6932A24A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D546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обеспечение деятельности высшего должностного лица муниципального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A72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9E3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DCF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0010007000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4EB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B1E6" w14:textId="2170CF3B" w:rsidR="00BB4A66" w:rsidRPr="00BB4A66" w:rsidRDefault="00FC2760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600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bCs/>
                <w:iCs/>
                <w:color w:val="000000"/>
                <w:sz w:val="24"/>
                <w:szCs w:val="24"/>
              </w:rPr>
              <w:t>7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30</w:t>
            </w:r>
          </w:p>
        </w:tc>
      </w:tr>
      <w:tr w:rsidR="00BB4A66" w:rsidRPr="00BB4A66" w14:paraId="38A776C5" w14:textId="77777777" w:rsidTr="00113B5C">
        <w:trPr>
          <w:trHeight w:val="103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D3A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FD7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861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015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0010007000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5BA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9824" w14:textId="20741EDA" w:rsidR="00BB4A66" w:rsidRPr="00BB4A66" w:rsidRDefault="00FC2760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600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bCs/>
                <w:iCs/>
                <w:color w:val="000000"/>
                <w:sz w:val="24"/>
                <w:szCs w:val="24"/>
              </w:rPr>
              <w:t>7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30</w:t>
            </w:r>
          </w:p>
        </w:tc>
      </w:tr>
      <w:tr w:rsidR="00BB4A66" w:rsidRPr="00BB4A66" w14:paraId="2FC019D7" w14:textId="77777777" w:rsidTr="00113B5C">
        <w:trPr>
          <w:trHeight w:val="78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274E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969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85C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42D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1AC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14E2" w14:textId="54BC6EC0" w:rsidR="00BB4A66" w:rsidRPr="00BB4A66" w:rsidRDefault="00FC2760" w:rsidP="00FC2760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="00BB4A66" w:rsidRPr="00BB4A66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462</w:t>
            </w:r>
            <w:r w:rsidR="00BB4A66" w:rsidRPr="00BB4A66">
              <w:rPr>
                <w:bCs/>
                <w:iCs/>
                <w:color w:val="000000"/>
                <w:sz w:val="24"/>
                <w:szCs w:val="24"/>
              </w:rPr>
              <w:t>,400</w:t>
            </w:r>
          </w:p>
        </w:tc>
      </w:tr>
      <w:tr w:rsidR="00BB4A66" w:rsidRPr="00BB4A66" w14:paraId="125DBB7F" w14:textId="77777777" w:rsidTr="00113B5C">
        <w:trPr>
          <w:trHeight w:val="52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0A9E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 xml:space="preserve">Мероприятия по обеспечению деятельности представительных органов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547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703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A1A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0400000000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76C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F069" w14:textId="63EB3A42" w:rsidR="00BB4A66" w:rsidRPr="00BB4A66" w:rsidRDefault="00FC2760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462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,400</w:t>
            </w:r>
          </w:p>
        </w:tc>
      </w:tr>
      <w:tr w:rsidR="00BB4A66" w:rsidRPr="00BB4A66" w14:paraId="19279DD9" w14:textId="77777777" w:rsidTr="00113B5C">
        <w:trPr>
          <w:trHeight w:val="52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B85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230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1D2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8DC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B86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083C" w14:textId="378EE49F" w:rsidR="00BB4A66" w:rsidRPr="00BB4A66" w:rsidRDefault="00FC2760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462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,400</w:t>
            </w:r>
          </w:p>
        </w:tc>
      </w:tr>
      <w:tr w:rsidR="00BB4A66" w:rsidRPr="00BB4A66" w14:paraId="5E388E9B" w14:textId="77777777" w:rsidTr="00113B5C">
        <w:trPr>
          <w:trHeight w:val="103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3C37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CE2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065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EC5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341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A982" w14:textId="378FED11" w:rsidR="00BB4A66" w:rsidRPr="00BB4A66" w:rsidRDefault="00FC2760" w:rsidP="00FC276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BB4A66" w:rsidRPr="00BB4A6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435</w:t>
            </w:r>
            <w:r w:rsidR="00BB4A66" w:rsidRPr="00BB4A66">
              <w:rPr>
                <w:color w:val="000000"/>
                <w:sz w:val="24"/>
                <w:szCs w:val="24"/>
              </w:rPr>
              <w:t>,400</w:t>
            </w:r>
          </w:p>
        </w:tc>
      </w:tr>
      <w:tr w:rsidR="00BB4A66" w:rsidRPr="00BB4A66" w14:paraId="066FE4D7" w14:textId="77777777" w:rsidTr="00113B5C">
        <w:trPr>
          <w:trHeight w:val="52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BADB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48A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705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1B9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340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229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27,000</w:t>
            </w:r>
          </w:p>
        </w:tc>
      </w:tr>
      <w:tr w:rsidR="00BB4A66" w:rsidRPr="00BB4A66" w14:paraId="6D76BE59" w14:textId="77777777" w:rsidTr="00113B5C">
        <w:trPr>
          <w:trHeight w:val="78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B817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15B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9CC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0D3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897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9B4E" w14:textId="20E50A65" w:rsidR="00BB4A66" w:rsidRPr="00BB4A66" w:rsidRDefault="00FC2760" w:rsidP="00FC2760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7</w:t>
            </w:r>
            <w:r w:rsidR="00BB4A66" w:rsidRPr="00BB4A66">
              <w:rPr>
                <w:bCs/>
                <w:iCs/>
                <w:color w:val="000000"/>
                <w:sz w:val="24"/>
                <w:szCs w:val="24"/>
              </w:rPr>
              <w:t xml:space="preserve">6 </w:t>
            </w:r>
            <w:r>
              <w:rPr>
                <w:bCs/>
                <w:iCs/>
                <w:color w:val="000000"/>
                <w:sz w:val="24"/>
                <w:szCs w:val="24"/>
              </w:rPr>
              <w:t>307</w:t>
            </w:r>
            <w:r w:rsidR="00BB4A66" w:rsidRPr="00BB4A66">
              <w:rPr>
                <w:bCs/>
                <w:iCs/>
                <w:color w:val="000000"/>
                <w:sz w:val="24"/>
                <w:szCs w:val="24"/>
              </w:rPr>
              <w:t>,620</w:t>
            </w:r>
          </w:p>
        </w:tc>
      </w:tr>
      <w:tr w:rsidR="00BB4A66" w:rsidRPr="00BB4A66" w14:paraId="5BECC5DD" w14:textId="77777777" w:rsidTr="00113B5C">
        <w:trPr>
          <w:trHeight w:val="52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535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Мероприятия по обеспечению деятельности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355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78F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693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E90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66A0" w14:textId="74188C2E" w:rsidR="00BB4A66" w:rsidRPr="00BB4A66" w:rsidRDefault="00FC2760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7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6 </w:t>
            </w:r>
            <w:r>
              <w:rPr>
                <w:bCs/>
                <w:iCs/>
                <w:color w:val="000000"/>
                <w:sz w:val="24"/>
                <w:szCs w:val="24"/>
              </w:rPr>
              <w:t>307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,620</w:t>
            </w:r>
          </w:p>
        </w:tc>
      </w:tr>
      <w:tr w:rsidR="00BB4A66" w:rsidRPr="00BB4A66" w14:paraId="59C19E30" w14:textId="77777777" w:rsidTr="00113B5C">
        <w:trPr>
          <w:trHeight w:val="96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A2E7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414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ED9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F84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77C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06E8" w14:textId="1FD5437A" w:rsidR="00BB4A66" w:rsidRPr="00BB4A66" w:rsidRDefault="00FC2760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7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6 </w:t>
            </w:r>
            <w:r>
              <w:rPr>
                <w:bCs/>
                <w:iCs/>
                <w:color w:val="000000"/>
                <w:sz w:val="24"/>
                <w:szCs w:val="24"/>
              </w:rPr>
              <w:t>307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,620</w:t>
            </w:r>
          </w:p>
        </w:tc>
      </w:tr>
      <w:tr w:rsidR="00BB4A66" w:rsidRPr="00BB4A66" w14:paraId="1A893F4B" w14:textId="77777777" w:rsidTr="00113B5C">
        <w:trPr>
          <w:trHeight w:val="103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8235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BB4A66">
              <w:rPr>
                <w:color w:val="000000"/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30B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303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E0F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D4F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103F" w14:textId="2991B283" w:rsidR="00BB4A66" w:rsidRPr="00BB4A66" w:rsidRDefault="00FC2760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64 813,240</w:t>
            </w:r>
          </w:p>
        </w:tc>
      </w:tr>
      <w:tr w:rsidR="00BB4A66" w:rsidRPr="00BB4A66" w14:paraId="1508335B" w14:textId="77777777" w:rsidTr="00113B5C">
        <w:trPr>
          <w:trHeight w:val="52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E42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B58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F43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829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D58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1B3F" w14:textId="576FDEBB" w:rsidR="00BB4A66" w:rsidRPr="00BB4A66" w:rsidRDefault="00BB4A66" w:rsidP="00FC276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</w:t>
            </w:r>
            <w:r w:rsidR="00FC2760">
              <w:rPr>
                <w:color w:val="000000"/>
                <w:sz w:val="24"/>
                <w:szCs w:val="24"/>
              </w:rPr>
              <w:t>1</w:t>
            </w:r>
            <w:r w:rsidRPr="00BB4A66">
              <w:rPr>
                <w:color w:val="000000"/>
                <w:sz w:val="24"/>
                <w:szCs w:val="24"/>
              </w:rPr>
              <w:t xml:space="preserve"> </w:t>
            </w:r>
            <w:r w:rsidR="00FC2760">
              <w:rPr>
                <w:color w:val="000000"/>
                <w:sz w:val="24"/>
                <w:szCs w:val="24"/>
              </w:rPr>
              <w:t>4</w:t>
            </w:r>
            <w:r w:rsidRPr="00BB4A66">
              <w:rPr>
                <w:color w:val="000000"/>
                <w:sz w:val="24"/>
                <w:szCs w:val="24"/>
              </w:rPr>
              <w:t>9</w:t>
            </w:r>
            <w:r w:rsidR="00FC2760">
              <w:rPr>
                <w:color w:val="000000"/>
                <w:sz w:val="24"/>
                <w:szCs w:val="24"/>
              </w:rPr>
              <w:t>4</w:t>
            </w:r>
            <w:r w:rsidRPr="00BB4A66">
              <w:rPr>
                <w:color w:val="000000"/>
                <w:sz w:val="24"/>
                <w:szCs w:val="24"/>
              </w:rPr>
              <w:t>,380</w:t>
            </w:r>
          </w:p>
        </w:tc>
      </w:tr>
      <w:tr w:rsidR="00BB4A66" w:rsidRPr="00BB4A66" w14:paraId="0B6E9AAE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DA0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888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31A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BDB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09F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1A7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10,600</w:t>
            </w:r>
          </w:p>
        </w:tc>
      </w:tr>
      <w:tr w:rsidR="00BB4A66" w:rsidRPr="00BB4A66" w14:paraId="118EC015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CF5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Реализация отдельных государственных полномочий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228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6A0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F44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0500000000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F7D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1DB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10,600</w:t>
            </w:r>
          </w:p>
        </w:tc>
      </w:tr>
      <w:tr w:rsidR="00BB4A66" w:rsidRPr="00BB4A66" w14:paraId="0D0D3F80" w14:textId="77777777" w:rsidTr="00113B5C">
        <w:trPr>
          <w:trHeight w:val="78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A29F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Осуществление полномочий по составлению(изменению)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820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3A3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1AE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029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B81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10,600</w:t>
            </w:r>
          </w:p>
        </w:tc>
      </w:tr>
      <w:tr w:rsidR="00BB4A66" w:rsidRPr="00BB4A66" w14:paraId="649F91E9" w14:textId="77777777" w:rsidTr="00113B5C">
        <w:trPr>
          <w:trHeight w:val="52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DADB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D6B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8F3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DFB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5C8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392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10,600</w:t>
            </w:r>
          </w:p>
        </w:tc>
      </w:tr>
      <w:tr w:rsidR="00BB4A66" w:rsidRPr="00BB4A66" w14:paraId="7A039727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793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</w:t>
            </w:r>
            <w:r w:rsidRPr="00BB4A66">
              <w:rPr>
                <w:bCs/>
                <w:color w:val="000000"/>
                <w:sz w:val="24"/>
                <w:szCs w:val="24"/>
              </w:rPr>
              <w:t>езервный фонд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866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CDF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97E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800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E00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1 000,000</w:t>
            </w:r>
          </w:p>
        </w:tc>
      </w:tr>
      <w:tr w:rsidR="00BB4A66" w:rsidRPr="00BB4A66" w14:paraId="5C9033EB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A3DB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Резервный фонд муниципального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0FF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E62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FA5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3CC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FE8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1 000,000</w:t>
            </w:r>
          </w:p>
        </w:tc>
      </w:tr>
      <w:tr w:rsidR="00BB4A66" w:rsidRPr="00BB4A66" w14:paraId="28FC1FEF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A506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AB2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A89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F75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28E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37F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1 000,000</w:t>
            </w:r>
          </w:p>
        </w:tc>
      </w:tr>
      <w:tr w:rsidR="00BB4A66" w:rsidRPr="00BB4A66" w14:paraId="5E20DB28" w14:textId="77777777" w:rsidTr="00113B5C">
        <w:trPr>
          <w:trHeight w:val="39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D5AF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8DD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4C7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2EC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5A3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D1BB" w14:textId="7AC42B56" w:rsidR="00BB4A66" w:rsidRPr="00BB4A66" w:rsidRDefault="00BB4A66" w:rsidP="00FC2760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2</w:t>
            </w:r>
            <w:r w:rsidR="00FC2760">
              <w:rPr>
                <w:bCs/>
                <w:iCs/>
                <w:color w:val="000000"/>
                <w:sz w:val="24"/>
                <w:szCs w:val="24"/>
              </w:rPr>
              <w:t>9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FC2760">
              <w:rPr>
                <w:bCs/>
                <w:iCs/>
                <w:color w:val="000000"/>
                <w:sz w:val="24"/>
                <w:szCs w:val="24"/>
              </w:rPr>
              <w:t>7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6</w:t>
            </w:r>
            <w:r w:rsidR="00FC2760">
              <w:rPr>
                <w:bCs/>
                <w:iCs/>
                <w:color w:val="000000"/>
                <w:sz w:val="24"/>
                <w:szCs w:val="24"/>
              </w:rPr>
              <w:t>9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,110</w:t>
            </w:r>
          </w:p>
        </w:tc>
      </w:tr>
      <w:tr w:rsidR="00BB4A66" w:rsidRPr="00BB4A66" w14:paraId="11A8850B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80D9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Мероприятия по обеспечению хозяйственной деятельностью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CD3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7C4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FD6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F5B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4825" w14:textId="680098CB" w:rsidR="00BB4A66" w:rsidRPr="00BB4A66" w:rsidRDefault="00FC2760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bCs/>
                <w:iCs/>
                <w:color w:val="000000"/>
                <w:sz w:val="24"/>
                <w:szCs w:val="24"/>
              </w:rPr>
              <w:t>9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7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bCs/>
                <w:iCs/>
                <w:color w:val="000000"/>
                <w:sz w:val="24"/>
                <w:szCs w:val="24"/>
              </w:rPr>
              <w:t>9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,110</w:t>
            </w:r>
          </w:p>
        </w:tc>
      </w:tr>
      <w:tr w:rsidR="00BB4A66" w:rsidRPr="00BB4A66" w14:paraId="3BA0AEC5" w14:textId="77777777" w:rsidTr="00113B5C">
        <w:trPr>
          <w:trHeight w:val="52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A30F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Учреждения, осуществляющие обеспечение полномочий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226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C7B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13E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E0F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C34A" w14:textId="67E5485C" w:rsidR="00BB4A66" w:rsidRPr="00BB4A66" w:rsidRDefault="00FC2760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bCs/>
                <w:iCs/>
                <w:color w:val="000000"/>
                <w:sz w:val="24"/>
                <w:szCs w:val="24"/>
              </w:rPr>
              <w:t>9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7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bCs/>
                <w:iCs/>
                <w:color w:val="000000"/>
                <w:sz w:val="24"/>
                <w:szCs w:val="24"/>
              </w:rPr>
              <w:t>9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,110</w:t>
            </w:r>
          </w:p>
        </w:tc>
      </w:tr>
      <w:tr w:rsidR="00BB4A66" w:rsidRPr="00BB4A66" w14:paraId="35DEB730" w14:textId="77777777" w:rsidTr="00113B5C">
        <w:trPr>
          <w:trHeight w:val="103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A0F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348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56B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A5D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AF6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E5E1" w14:textId="3E5250E5" w:rsidR="00BB4A66" w:rsidRPr="00BB4A66" w:rsidRDefault="00BB4A66" w:rsidP="00FC276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</w:t>
            </w:r>
            <w:r w:rsidR="00FC2760">
              <w:rPr>
                <w:color w:val="000000"/>
                <w:sz w:val="24"/>
                <w:szCs w:val="24"/>
              </w:rPr>
              <w:t>8</w:t>
            </w:r>
            <w:r w:rsidRPr="00BB4A66">
              <w:rPr>
                <w:color w:val="000000"/>
                <w:sz w:val="24"/>
                <w:szCs w:val="24"/>
              </w:rPr>
              <w:t xml:space="preserve"> </w:t>
            </w:r>
            <w:r w:rsidR="00FC2760">
              <w:rPr>
                <w:color w:val="000000"/>
                <w:sz w:val="24"/>
                <w:szCs w:val="24"/>
              </w:rPr>
              <w:t>5</w:t>
            </w:r>
            <w:r w:rsidRPr="00BB4A66">
              <w:rPr>
                <w:color w:val="000000"/>
                <w:sz w:val="24"/>
                <w:szCs w:val="24"/>
              </w:rPr>
              <w:t>3</w:t>
            </w:r>
            <w:r w:rsidR="00FC2760">
              <w:rPr>
                <w:color w:val="000000"/>
                <w:sz w:val="24"/>
                <w:szCs w:val="24"/>
              </w:rPr>
              <w:t>1</w:t>
            </w:r>
            <w:r w:rsidRPr="00BB4A66">
              <w:rPr>
                <w:color w:val="000000"/>
                <w:sz w:val="24"/>
                <w:szCs w:val="24"/>
              </w:rPr>
              <w:t>,110</w:t>
            </w:r>
          </w:p>
        </w:tc>
      </w:tr>
      <w:tr w:rsidR="00BB4A66" w:rsidRPr="00BB4A66" w14:paraId="6FF3233B" w14:textId="77777777" w:rsidTr="00113B5C">
        <w:trPr>
          <w:trHeight w:val="52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8D18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BB4A66">
              <w:rPr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B7B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09A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D57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0E3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313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1 238,000</w:t>
            </w:r>
          </w:p>
        </w:tc>
      </w:tr>
      <w:tr w:rsidR="00BB4A66" w:rsidRPr="00BB4A66" w14:paraId="7D2AFA3E" w14:textId="77777777" w:rsidTr="00113B5C">
        <w:trPr>
          <w:trHeight w:val="39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923B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CEC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9C7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D06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08C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F8B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9 385,490</w:t>
            </w:r>
          </w:p>
        </w:tc>
      </w:tr>
      <w:tr w:rsidR="00BB4A66" w:rsidRPr="00BB4A66" w14:paraId="75F8FF62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1455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EBC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F91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4E4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0900000000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195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074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9 385,490</w:t>
            </w:r>
          </w:p>
        </w:tc>
      </w:tr>
      <w:tr w:rsidR="00BB4A66" w:rsidRPr="00BB4A66" w14:paraId="15C70A19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4A56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содержание и ремонт автомобильных дорог местного 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A94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A8C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165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C47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5C3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9 385,490</w:t>
            </w:r>
          </w:p>
        </w:tc>
      </w:tr>
      <w:tr w:rsidR="00BB4A66" w:rsidRPr="00BB4A66" w14:paraId="0485B561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1036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9D2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0DD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D03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D4A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E7A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9 385,490</w:t>
            </w:r>
          </w:p>
        </w:tc>
      </w:tr>
      <w:tr w:rsidR="00BB4A66" w:rsidRPr="00BB4A66" w14:paraId="01809A84" w14:textId="77777777" w:rsidTr="00113B5C">
        <w:trPr>
          <w:trHeight w:val="39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EBF5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E5C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D47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E81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AFA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4A9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2 500,000</w:t>
            </w:r>
          </w:p>
        </w:tc>
      </w:tr>
      <w:tr w:rsidR="00BB4A66" w:rsidRPr="00BB4A66" w14:paraId="4CB7B319" w14:textId="77777777" w:rsidTr="00113B5C">
        <w:trPr>
          <w:trHeight w:val="39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5FA4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FE6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9DD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75A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64E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E41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2 500,000</w:t>
            </w:r>
          </w:p>
        </w:tc>
      </w:tr>
      <w:tr w:rsidR="00BB4A66" w:rsidRPr="00BB4A66" w14:paraId="28D87F36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AC2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 xml:space="preserve">Мероприятия, общее руководство в области жилищно-коммунального хозяйства, строительства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7D5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C55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CC4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0430000000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F38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EC6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2 500,000</w:t>
            </w:r>
          </w:p>
        </w:tc>
      </w:tr>
      <w:tr w:rsidR="00BB4A66" w:rsidRPr="00BB4A66" w14:paraId="52D46A55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0E04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благоустройство городов, сел, поселков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694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6B2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187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BB7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577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2 500,000</w:t>
            </w:r>
          </w:p>
        </w:tc>
      </w:tr>
      <w:tr w:rsidR="00BB4A66" w:rsidRPr="00BB4A66" w14:paraId="60E64ACB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286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E17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407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F19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590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ADC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2 500,000</w:t>
            </w:r>
          </w:p>
        </w:tc>
      </w:tr>
      <w:tr w:rsidR="00BB4A66" w:rsidRPr="00BB4A66" w14:paraId="260259B6" w14:textId="77777777" w:rsidTr="00113B5C">
        <w:trPr>
          <w:trHeight w:val="39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25D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5A2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DC3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DCB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0A9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103A" w14:textId="678D504D" w:rsidR="00BB4A66" w:rsidRPr="00BB4A66" w:rsidRDefault="00FC2760" w:rsidP="00FC2760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91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 xml:space="preserve"> 9</w:t>
            </w:r>
            <w:r>
              <w:rPr>
                <w:bCs/>
                <w:color w:val="000000"/>
                <w:sz w:val="24"/>
                <w:szCs w:val="24"/>
              </w:rPr>
              <w:t>76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,</w:t>
            </w:r>
            <w:r>
              <w:rPr>
                <w:bCs/>
                <w:color w:val="000000"/>
                <w:sz w:val="24"/>
                <w:szCs w:val="24"/>
              </w:rPr>
              <w:t>7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BB4A66" w:rsidRPr="00BB4A66" w14:paraId="46B4BAC0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706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549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06E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D00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0C3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3688" w14:textId="12401699" w:rsidR="00BB4A66" w:rsidRPr="00BB4A66" w:rsidRDefault="00FC2760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68 825,200</w:t>
            </w:r>
          </w:p>
        </w:tc>
      </w:tr>
      <w:tr w:rsidR="00BB4A66" w:rsidRPr="00BB4A66" w14:paraId="2906CCA7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2C3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Расходы на развитие библиотечного дела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5FD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A79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996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27A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36D1" w14:textId="580EF74A" w:rsidR="00BB4A66" w:rsidRPr="00BB4A66" w:rsidRDefault="00BB4A66" w:rsidP="00FC2760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1</w:t>
            </w:r>
            <w:r w:rsidR="00FC2760">
              <w:rPr>
                <w:bCs/>
                <w:iCs/>
                <w:color w:val="000000"/>
                <w:sz w:val="24"/>
                <w:szCs w:val="24"/>
              </w:rPr>
              <w:t>5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FC2760">
              <w:rPr>
                <w:bCs/>
                <w:iCs/>
                <w:color w:val="000000"/>
                <w:sz w:val="24"/>
                <w:szCs w:val="24"/>
              </w:rPr>
              <w:t>55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8,</w:t>
            </w:r>
            <w:r w:rsidR="00FC2760">
              <w:rPr>
                <w:bCs/>
                <w:iCs/>
                <w:color w:val="000000"/>
                <w:sz w:val="24"/>
                <w:szCs w:val="24"/>
              </w:rPr>
              <w:t>6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00</w:t>
            </w:r>
          </w:p>
        </w:tc>
      </w:tr>
      <w:tr w:rsidR="00BB4A66" w:rsidRPr="00BB4A66" w14:paraId="20845462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E0DD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28A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274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1F5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6AA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392E" w14:textId="02528FB1" w:rsidR="00BB4A66" w:rsidRPr="00BB4A66" w:rsidRDefault="00FC2760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bCs/>
                <w:iCs/>
                <w:color w:val="000000"/>
                <w:sz w:val="24"/>
                <w:szCs w:val="24"/>
              </w:rPr>
              <w:t>5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55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8,</w:t>
            </w:r>
            <w:r>
              <w:rPr>
                <w:bCs/>
                <w:iCs/>
                <w:color w:val="000000"/>
                <w:sz w:val="24"/>
                <w:szCs w:val="24"/>
              </w:rPr>
              <w:t>6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00</w:t>
            </w:r>
          </w:p>
        </w:tc>
      </w:tr>
      <w:tr w:rsidR="00BB4A66" w:rsidRPr="00BB4A66" w14:paraId="34C39501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EFB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Расходы на развитие музейного дела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4D1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510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665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C18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80A1" w14:textId="34D4511D" w:rsidR="00BB4A66" w:rsidRPr="00BB4A66" w:rsidRDefault="00BB4A66" w:rsidP="00FC2760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2 4</w:t>
            </w:r>
            <w:r w:rsidR="00FC2760">
              <w:rPr>
                <w:bCs/>
                <w:iCs/>
                <w:color w:val="000000"/>
                <w:sz w:val="24"/>
                <w:szCs w:val="24"/>
              </w:rPr>
              <w:t>96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,</w:t>
            </w:r>
            <w:r w:rsidR="00FC2760">
              <w:rPr>
                <w:bCs/>
                <w:iCs/>
                <w:color w:val="000000"/>
                <w:sz w:val="24"/>
                <w:szCs w:val="24"/>
              </w:rPr>
              <w:t>8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00</w:t>
            </w:r>
          </w:p>
        </w:tc>
      </w:tr>
      <w:tr w:rsidR="00BB4A66" w:rsidRPr="00BB4A66" w14:paraId="6ECC04F6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0C26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DDE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C76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78A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EF8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514E" w14:textId="69591BC8" w:rsidR="00BB4A66" w:rsidRPr="00BB4A66" w:rsidRDefault="00BB4A66" w:rsidP="00FC276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2 4</w:t>
            </w:r>
            <w:r w:rsidR="00FC2760">
              <w:rPr>
                <w:color w:val="000000"/>
                <w:sz w:val="24"/>
                <w:szCs w:val="24"/>
              </w:rPr>
              <w:t>96</w:t>
            </w:r>
            <w:r w:rsidRPr="00BB4A66">
              <w:rPr>
                <w:color w:val="000000"/>
                <w:sz w:val="24"/>
                <w:szCs w:val="24"/>
              </w:rPr>
              <w:t>,</w:t>
            </w:r>
            <w:r w:rsidR="00FC2760">
              <w:rPr>
                <w:color w:val="000000"/>
                <w:sz w:val="24"/>
                <w:szCs w:val="24"/>
              </w:rPr>
              <w:t>8</w:t>
            </w:r>
            <w:r w:rsidRPr="00BB4A66">
              <w:rPr>
                <w:color w:val="000000"/>
                <w:sz w:val="24"/>
                <w:szCs w:val="24"/>
              </w:rPr>
              <w:t>00</w:t>
            </w:r>
          </w:p>
        </w:tc>
      </w:tr>
      <w:tr w:rsidR="00BB4A66" w:rsidRPr="00BB4A66" w14:paraId="382186E9" w14:textId="77777777" w:rsidTr="00113B5C">
        <w:trPr>
          <w:trHeight w:val="127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333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Поддержка творческих инициатив населения, организаций в сфере культуры, творческих союзов (расходы на 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lastRenderedPageBreak/>
              <w:t>содержание дворцов и домов культуры, клубов и других заведений клубного типа)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F43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9C8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3D54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4C9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5ABA" w14:textId="4CAA2181" w:rsidR="00BB4A66" w:rsidRPr="00BB4A66" w:rsidRDefault="00FC2760" w:rsidP="00FC2760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="00BB4A66" w:rsidRPr="00BB4A66">
              <w:rPr>
                <w:bCs/>
                <w:iCs/>
                <w:color w:val="000000"/>
                <w:sz w:val="24"/>
                <w:szCs w:val="24"/>
              </w:rPr>
              <w:t xml:space="preserve">3 </w:t>
            </w:r>
            <w:r>
              <w:rPr>
                <w:bCs/>
                <w:iCs/>
                <w:color w:val="000000"/>
                <w:sz w:val="24"/>
                <w:szCs w:val="24"/>
              </w:rPr>
              <w:t>4</w:t>
            </w:r>
            <w:r w:rsidR="00BB4A66" w:rsidRPr="00BB4A66">
              <w:rPr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bCs/>
                <w:iCs/>
                <w:color w:val="000000"/>
                <w:sz w:val="24"/>
                <w:szCs w:val="24"/>
              </w:rPr>
              <w:t>9</w:t>
            </w:r>
            <w:r w:rsidR="00BB4A66" w:rsidRPr="00BB4A66">
              <w:rPr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bCs/>
                <w:iCs/>
                <w:color w:val="000000"/>
                <w:sz w:val="24"/>
                <w:szCs w:val="24"/>
              </w:rPr>
              <w:t>1</w:t>
            </w:r>
            <w:r w:rsidR="00BB4A66" w:rsidRPr="00BB4A66">
              <w:rPr>
                <w:bCs/>
                <w:iCs/>
                <w:color w:val="000000"/>
                <w:sz w:val="24"/>
                <w:szCs w:val="24"/>
              </w:rPr>
              <w:t>00</w:t>
            </w:r>
          </w:p>
        </w:tc>
      </w:tr>
      <w:tr w:rsidR="00BB4A66" w:rsidRPr="00BB4A66" w14:paraId="65CC4ACC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5D5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353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571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FED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6BE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4E30" w14:textId="18C6D5BB" w:rsidR="00BB4A66" w:rsidRPr="00BB4A66" w:rsidRDefault="00FC2760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3 </w:t>
            </w:r>
            <w:r>
              <w:rPr>
                <w:bCs/>
                <w:iCs/>
                <w:color w:val="000000"/>
                <w:sz w:val="24"/>
                <w:szCs w:val="24"/>
              </w:rPr>
              <w:t>4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bCs/>
                <w:iCs/>
                <w:color w:val="000000"/>
                <w:sz w:val="24"/>
                <w:szCs w:val="24"/>
              </w:rPr>
              <w:t>9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bCs/>
                <w:iCs/>
                <w:color w:val="000000"/>
                <w:sz w:val="24"/>
                <w:szCs w:val="24"/>
              </w:rPr>
              <w:t>1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00</w:t>
            </w:r>
          </w:p>
        </w:tc>
      </w:tr>
      <w:tr w:rsidR="00BB4A66" w:rsidRPr="00BB4A66" w14:paraId="51DA6C4D" w14:textId="77777777" w:rsidTr="00113B5C">
        <w:trPr>
          <w:trHeight w:val="82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594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Расходы на содержание культурно-просветительских учреждений дополнительного образования (школы эстетического воспитания</w:t>
            </w:r>
            <w:r w:rsidRPr="00BB4A66"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416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9D2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6E7F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BFC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09D8" w14:textId="3F07AFE4" w:rsidR="00BB4A66" w:rsidRPr="00BB4A66" w:rsidRDefault="00BB4A66" w:rsidP="00FC2760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1</w:t>
            </w:r>
            <w:r w:rsidR="00FC2760">
              <w:rPr>
                <w:bCs/>
                <w:iCs/>
                <w:color w:val="000000"/>
                <w:sz w:val="24"/>
                <w:szCs w:val="24"/>
              </w:rPr>
              <w:t>7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FC2760">
              <w:rPr>
                <w:bCs/>
                <w:iCs/>
                <w:color w:val="000000"/>
                <w:sz w:val="24"/>
                <w:szCs w:val="24"/>
              </w:rPr>
              <w:t>300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,</w:t>
            </w:r>
            <w:r w:rsidR="00FC2760">
              <w:rPr>
                <w:bCs/>
                <w:iCs/>
                <w:color w:val="000000"/>
                <w:sz w:val="24"/>
                <w:szCs w:val="24"/>
              </w:rPr>
              <w:t>7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00</w:t>
            </w:r>
          </w:p>
        </w:tc>
      </w:tr>
      <w:tr w:rsidR="00BB4A66" w:rsidRPr="00BB4A66" w14:paraId="2E45D981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9A3B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99E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364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B88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F29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9BBA" w14:textId="505F594B" w:rsidR="00BB4A66" w:rsidRPr="00BB4A66" w:rsidRDefault="00FC2760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bCs/>
                <w:iCs/>
                <w:color w:val="000000"/>
                <w:sz w:val="24"/>
                <w:szCs w:val="24"/>
              </w:rPr>
              <w:t>7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300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bCs/>
                <w:iCs/>
                <w:color w:val="000000"/>
                <w:sz w:val="24"/>
                <w:szCs w:val="24"/>
              </w:rPr>
              <w:t>7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00</w:t>
            </w:r>
          </w:p>
        </w:tc>
      </w:tr>
      <w:tr w:rsidR="00BB4A66" w:rsidRPr="00BB4A66" w14:paraId="3B726B3B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06C6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Реализация мероприятий в рамках национальных проектов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BCC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4EB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C66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0120000000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3EC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49D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15 151,515</w:t>
            </w:r>
          </w:p>
        </w:tc>
      </w:tr>
      <w:tr w:rsidR="00BB4A66" w:rsidRPr="00BB4A66" w14:paraId="4C1250D8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98E4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Создание модельных муниципальных библиотек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303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134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C44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014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FC0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15 000,000</w:t>
            </w:r>
          </w:p>
        </w:tc>
      </w:tr>
      <w:tr w:rsidR="00BB4A66" w:rsidRPr="00BB4A66" w14:paraId="72B8FCE0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4B4D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CB3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31A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A4F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9AB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FEC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15 000,000</w:t>
            </w:r>
          </w:p>
        </w:tc>
      </w:tr>
      <w:tr w:rsidR="00BB4A66" w:rsidRPr="00BB4A66" w14:paraId="6C88C441" w14:textId="77777777" w:rsidTr="00113B5C">
        <w:trPr>
          <w:trHeight w:val="160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A07A0" w14:textId="14BF67D9" w:rsidR="00BB4A66" w:rsidRPr="00BB4A66" w:rsidRDefault="00F04376" w:rsidP="00BB4A66">
            <w:pPr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</w:rPr>
            </w:pPr>
            <w:r w:rsidRPr="00F04376">
              <w:rPr>
                <w:color w:val="1A1A1A"/>
                <w:sz w:val="24"/>
                <w:szCs w:val="24"/>
              </w:rPr>
              <w:t>Субсидия на государственную поддержку отрасли культуры (Лучшим работникам сельских учреждений культуры предоставлено денежное поощрение)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4E7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97D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77D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012A255192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21D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222B" w14:textId="7ED4C1AD" w:rsidR="00BB4A66" w:rsidRPr="00BB4A66" w:rsidRDefault="00BB4A6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5</w:t>
            </w:r>
            <w:r w:rsidR="00F04376">
              <w:rPr>
                <w:color w:val="000000"/>
                <w:sz w:val="24"/>
                <w:szCs w:val="24"/>
              </w:rPr>
              <w:t>0</w:t>
            </w:r>
            <w:r w:rsidRPr="00BB4A66">
              <w:rPr>
                <w:color w:val="000000"/>
                <w:sz w:val="24"/>
                <w:szCs w:val="24"/>
              </w:rPr>
              <w:t>,5</w:t>
            </w:r>
            <w:r w:rsidR="00F04376">
              <w:rPr>
                <w:color w:val="000000"/>
                <w:sz w:val="24"/>
                <w:szCs w:val="24"/>
              </w:rPr>
              <w:t>0</w:t>
            </w:r>
            <w:r w:rsidRPr="00BB4A66">
              <w:rPr>
                <w:color w:val="000000"/>
                <w:sz w:val="24"/>
                <w:szCs w:val="24"/>
              </w:rPr>
              <w:t>5</w:t>
            </w:r>
          </w:p>
        </w:tc>
      </w:tr>
      <w:tr w:rsidR="00BB4A66" w:rsidRPr="00BB4A66" w14:paraId="57C60C63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DC6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95A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4A1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0C9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012A255192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85F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679E" w14:textId="645CB851" w:rsidR="00BB4A66" w:rsidRPr="00BB4A66" w:rsidRDefault="00F0437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50,505</w:t>
            </w:r>
          </w:p>
        </w:tc>
      </w:tr>
      <w:tr w:rsidR="00F04376" w:rsidRPr="00BB4A66" w14:paraId="5A82371F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02E75" w14:textId="0FFC8CE6" w:rsidR="00F04376" w:rsidRPr="00BB4A66" w:rsidRDefault="00F0437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F04376">
              <w:rPr>
                <w:color w:val="000000"/>
                <w:sz w:val="24"/>
                <w:szCs w:val="24"/>
              </w:rPr>
              <w:t>Субсидия на государственную поддержку отрасли культуры (Лучшим сельским учреждениям культуры предоставлено денежное поощрение)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F162" w14:textId="16DFD37F" w:rsidR="00F04376" w:rsidRPr="00BB4A66" w:rsidRDefault="00F0437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FCE4" w14:textId="23C17652" w:rsidR="00F04376" w:rsidRPr="00BB4A66" w:rsidRDefault="00F0437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C8AD2" w14:textId="24CC35FF" w:rsidR="00F04376" w:rsidRPr="00BB4A66" w:rsidRDefault="00F0437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04376">
              <w:rPr>
                <w:color w:val="000000"/>
                <w:sz w:val="24"/>
                <w:szCs w:val="24"/>
              </w:rPr>
              <w:t>012A255195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8BE2" w14:textId="77777777" w:rsidR="00F04376" w:rsidRPr="00BB4A66" w:rsidRDefault="00F0437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1EAB" w14:textId="258834D9" w:rsidR="00F04376" w:rsidRPr="00BB4A66" w:rsidRDefault="00F0437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101,010</w:t>
            </w:r>
          </w:p>
        </w:tc>
      </w:tr>
      <w:tr w:rsidR="00F04376" w:rsidRPr="00BB4A66" w14:paraId="73725555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DB7F" w14:textId="4C273317" w:rsidR="00F04376" w:rsidRPr="00BB4A66" w:rsidRDefault="00F0437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F04376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F04376">
              <w:rPr>
                <w:color w:val="000000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8116" w14:textId="06D65E11" w:rsidR="00F04376" w:rsidRPr="00BB4A66" w:rsidRDefault="00F0437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CFCAF" w14:textId="68E355FD" w:rsidR="00F04376" w:rsidRPr="00BB4A66" w:rsidRDefault="00F0437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6C1A8" w14:textId="13B7A234" w:rsidR="00F04376" w:rsidRPr="00BB4A66" w:rsidRDefault="00F0437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04376">
              <w:rPr>
                <w:color w:val="000000"/>
                <w:sz w:val="24"/>
                <w:szCs w:val="24"/>
              </w:rPr>
              <w:t>012A255195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1C14" w14:textId="7466C45E" w:rsidR="00F04376" w:rsidRPr="00BB4A66" w:rsidRDefault="00F0437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0123" w14:textId="7560357B" w:rsidR="00F04376" w:rsidRPr="00BB4A66" w:rsidRDefault="00F0437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101,010</w:t>
            </w:r>
          </w:p>
        </w:tc>
      </w:tr>
      <w:tr w:rsidR="00BB4A66" w:rsidRPr="00BB4A66" w14:paraId="5ACC9D92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12B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Расходы на реализацию мероприятий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239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F58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394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0130000000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39D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361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8 000,000</w:t>
            </w:r>
          </w:p>
        </w:tc>
      </w:tr>
      <w:tr w:rsidR="00BB4A66" w:rsidRPr="00BB4A66" w14:paraId="4C27C2C9" w14:textId="77777777" w:rsidTr="00113B5C">
        <w:trPr>
          <w:trHeight w:val="159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DC3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Субсидии на государственную поддержку отрасли культуры в части комплектации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966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E41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88C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953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C91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8 000,000</w:t>
            </w:r>
          </w:p>
        </w:tc>
      </w:tr>
      <w:tr w:rsidR="00BB4A66" w:rsidRPr="00BB4A66" w14:paraId="570C4BEE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78C8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496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D4F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19E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0E7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804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8 000,000</w:t>
            </w:r>
          </w:p>
        </w:tc>
      </w:tr>
      <w:tr w:rsidR="00BB4A66" w:rsidRPr="00BB4A66" w14:paraId="5EA052A2" w14:textId="77777777" w:rsidTr="00113B5C">
        <w:trPr>
          <w:trHeight w:val="39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DA6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8AD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23A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B28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D93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E57A" w14:textId="4B065509" w:rsidR="00BB4A66" w:rsidRPr="00BB4A66" w:rsidRDefault="00386D86" w:rsidP="00386D8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 xml:space="preserve"> 1</w:t>
            </w:r>
            <w:r>
              <w:rPr>
                <w:bCs/>
                <w:color w:val="000000"/>
                <w:sz w:val="24"/>
                <w:szCs w:val="24"/>
              </w:rPr>
              <w:t>87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,600</w:t>
            </w:r>
          </w:p>
        </w:tc>
      </w:tr>
      <w:tr w:rsidR="00BB4A66" w:rsidRPr="00BB4A66" w14:paraId="2ED2EC4F" w14:textId="77777777" w:rsidTr="00113B5C">
        <w:trPr>
          <w:trHeight w:val="33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FE79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37D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B1F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CE9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399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362B" w14:textId="1D0F7CE8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  <w:r w:rsidRPr="00BB4A66">
              <w:rPr>
                <w:bCs/>
                <w:color w:val="000000"/>
                <w:sz w:val="24"/>
                <w:szCs w:val="24"/>
              </w:rPr>
              <w:t xml:space="preserve"> 1</w:t>
            </w:r>
            <w:r>
              <w:rPr>
                <w:bCs/>
                <w:color w:val="000000"/>
                <w:sz w:val="24"/>
                <w:szCs w:val="24"/>
              </w:rPr>
              <w:t>87</w:t>
            </w:r>
            <w:r w:rsidRPr="00BB4A66">
              <w:rPr>
                <w:bCs/>
                <w:color w:val="000000"/>
                <w:sz w:val="24"/>
                <w:szCs w:val="24"/>
              </w:rPr>
              <w:t>,600</w:t>
            </w:r>
          </w:p>
        </w:tc>
      </w:tr>
      <w:tr w:rsidR="00BB4A66" w:rsidRPr="00BB4A66" w14:paraId="6FCA1476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609F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B05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E2A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39E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0100000000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17B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4A95" w14:textId="4B5BF46C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  <w:r w:rsidRPr="00BB4A66">
              <w:rPr>
                <w:bCs/>
                <w:color w:val="000000"/>
                <w:sz w:val="24"/>
                <w:szCs w:val="24"/>
              </w:rPr>
              <w:t xml:space="preserve"> 1</w:t>
            </w:r>
            <w:r>
              <w:rPr>
                <w:bCs/>
                <w:color w:val="000000"/>
                <w:sz w:val="24"/>
                <w:szCs w:val="24"/>
              </w:rPr>
              <w:t>87</w:t>
            </w:r>
            <w:r w:rsidRPr="00BB4A66">
              <w:rPr>
                <w:bCs/>
                <w:color w:val="000000"/>
                <w:sz w:val="24"/>
                <w:szCs w:val="24"/>
              </w:rPr>
              <w:t>,600</w:t>
            </w:r>
          </w:p>
        </w:tc>
      </w:tr>
      <w:tr w:rsidR="00BB4A66" w:rsidRPr="00BB4A66" w14:paraId="2B307BD7" w14:textId="77777777" w:rsidTr="00113B5C">
        <w:trPr>
          <w:trHeight w:val="96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E70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Финансовое обеспечение и учебно-тренировочная работа ДЮСШ, создание условий детскому населению для занятий физической культурой и спортом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002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D75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6E1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2C7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AF58" w14:textId="609E68AC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  <w:r w:rsidRPr="00BB4A66">
              <w:rPr>
                <w:bCs/>
                <w:color w:val="000000"/>
                <w:sz w:val="24"/>
                <w:szCs w:val="24"/>
              </w:rPr>
              <w:t xml:space="preserve"> 1</w:t>
            </w:r>
            <w:r>
              <w:rPr>
                <w:bCs/>
                <w:color w:val="000000"/>
                <w:sz w:val="24"/>
                <w:szCs w:val="24"/>
              </w:rPr>
              <w:t>87</w:t>
            </w:r>
            <w:r w:rsidRPr="00BB4A66">
              <w:rPr>
                <w:bCs/>
                <w:color w:val="000000"/>
                <w:sz w:val="24"/>
                <w:szCs w:val="24"/>
              </w:rPr>
              <w:t>,600</w:t>
            </w:r>
          </w:p>
        </w:tc>
      </w:tr>
      <w:tr w:rsidR="00BB4A66" w:rsidRPr="00BB4A66" w14:paraId="77836C75" w14:textId="77777777" w:rsidTr="00113B5C">
        <w:trPr>
          <w:trHeight w:val="645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BBC5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7E8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2A8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523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8FB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94C7" w14:textId="1EBD9F26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  <w:r w:rsidRPr="00BB4A66">
              <w:rPr>
                <w:bCs/>
                <w:color w:val="000000"/>
                <w:sz w:val="24"/>
                <w:szCs w:val="24"/>
              </w:rPr>
              <w:t xml:space="preserve"> 1</w:t>
            </w:r>
            <w:r>
              <w:rPr>
                <w:bCs/>
                <w:color w:val="000000"/>
                <w:sz w:val="24"/>
                <w:szCs w:val="24"/>
              </w:rPr>
              <w:t>87</w:t>
            </w:r>
            <w:r w:rsidRPr="00BB4A66">
              <w:rPr>
                <w:bCs/>
                <w:color w:val="000000"/>
                <w:sz w:val="24"/>
                <w:szCs w:val="24"/>
              </w:rPr>
              <w:t>,600</w:t>
            </w:r>
          </w:p>
        </w:tc>
      </w:tr>
      <w:tr w:rsidR="00BB4A66" w:rsidRPr="00BB4A66" w14:paraId="3DC68233" w14:textId="77777777" w:rsidTr="00113B5C">
        <w:trPr>
          <w:trHeight w:val="390"/>
        </w:trPr>
        <w:tc>
          <w:tcPr>
            <w:tcW w:w="8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C05D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6D00" w14:textId="0715C704" w:rsidR="00BB4A66" w:rsidRPr="00BB4A66" w:rsidRDefault="00386D86" w:rsidP="00386D8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230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 xml:space="preserve"> 2</w:t>
            </w:r>
            <w:r>
              <w:rPr>
                <w:bCs/>
                <w:color w:val="000000"/>
                <w:sz w:val="24"/>
                <w:szCs w:val="24"/>
              </w:rPr>
              <w:t>00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,</w:t>
            </w:r>
            <w:r>
              <w:rPr>
                <w:bCs/>
                <w:color w:val="000000"/>
                <w:sz w:val="24"/>
                <w:szCs w:val="24"/>
              </w:rPr>
              <w:t>2</w:t>
            </w:r>
            <w:r w:rsidR="00BB4A66" w:rsidRPr="00BB4A66">
              <w:rPr>
                <w:bCs/>
                <w:color w:val="000000"/>
                <w:sz w:val="24"/>
                <w:szCs w:val="24"/>
              </w:rPr>
              <w:t>65</w:t>
            </w:r>
          </w:p>
        </w:tc>
      </w:tr>
    </w:tbl>
    <w:p w14:paraId="0B065947" w14:textId="77777777" w:rsidR="007F1C81" w:rsidRDefault="007F1C81" w:rsidP="00C03AAA">
      <w:pPr>
        <w:spacing w:line="240" w:lineRule="auto"/>
      </w:pPr>
    </w:p>
    <w:p w14:paraId="0D9B9D36" w14:textId="77777777" w:rsidR="007F1C81" w:rsidRDefault="007F1C81" w:rsidP="00C03AAA">
      <w:pPr>
        <w:spacing w:line="240" w:lineRule="auto"/>
      </w:pPr>
    </w:p>
    <w:p w14:paraId="64E6EFE6" w14:textId="77777777" w:rsidR="00113B5C" w:rsidRDefault="00113B5C">
      <w:r>
        <w:br w:type="page"/>
      </w:r>
    </w:p>
    <w:tbl>
      <w:tblPr>
        <w:tblW w:w="9862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2927"/>
        <w:gridCol w:w="960"/>
        <w:gridCol w:w="960"/>
        <w:gridCol w:w="960"/>
        <w:gridCol w:w="1504"/>
        <w:gridCol w:w="1020"/>
        <w:gridCol w:w="1531"/>
      </w:tblGrid>
      <w:tr w:rsidR="00BB4A66" w:rsidRPr="00BB4A66" w14:paraId="61EC2D62" w14:textId="77777777" w:rsidTr="00113B5C">
        <w:trPr>
          <w:trHeight w:val="315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8313" w14:textId="67E8B14E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4E2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681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209B" w14:textId="77777777" w:rsidR="00BB4A66" w:rsidRPr="00BB4A66" w:rsidRDefault="00BB4A66" w:rsidP="00B4761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Приложение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9846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9797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B4A66" w:rsidRPr="00BB4A66" w14:paraId="75691379" w14:textId="77777777" w:rsidTr="00113B5C">
        <w:trPr>
          <w:trHeight w:val="555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E4E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BB674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36AF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C467F" w14:textId="77777777" w:rsidR="00BB4A66" w:rsidRPr="00BB4A66" w:rsidRDefault="00BB4A66" w:rsidP="00B4761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к решению Приазовского окружного Совета депутатов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6734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BB4A66" w:rsidRPr="00BB4A66" w14:paraId="1F69EF56" w14:textId="77777777" w:rsidTr="00113B5C">
        <w:trPr>
          <w:trHeight w:val="315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042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A43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4C65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73D1" w14:textId="0406ED45" w:rsidR="00BB4A66" w:rsidRPr="00BB4A66" w:rsidRDefault="00AA017D" w:rsidP="00B4761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"27</w:t>
            </w:r>
            <w:r w:rsidR="00BB4A66" w:rsidRPr="00BB4A66">
              <w:rPr>
                <w:color w:val="000000"/>
                <w:sz w:val="24"/>
                <w:szCs w:val="24"/>
              </w:rPr>
              <w:t>"</w:t>
            </w:r>
            <w:r w:rsidR="00386D86">
              <w:rPr>
                <w:color w:val="000000"/>
                <w:sz w:val="24"/>
                <w:szCs w:val="24"/>
              </w:rPr>
              <w:t>сентября</w:t>
            </w:r>
            <w:r w:rsidR="00BB4A66" w:rsidRPr="00BB4A66">
              <w:rPr>
                <w:color w:val="000000"/>
                <w:sz w:val="24"/>
                <w:szCs w:val="24"/>
              </w:rPr>
              <w:t xml:space="preserve"> 2024</w:t>
            </w:r>
            <w:r>
              <w:rPr>
                <w:color w:val="000000"/>
                <w:sz w:val="24"/>
                <w:szCs w:val="24"/>
              </w:rPr>
              <w:t xml:space="preserve">г. </w:t>
            </w:r>
            <w:r w:rsidR="00BB4A66" w:rsidRPr="00BB4A66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0174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8187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B4A66" w:rsidRPr="00BB4A66" w14:paraId="5A429D0A" w14:textId="77777777" w:rsidTr="00113B5C">
        <w:trPr>
          <w:trHeight w:val="315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812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4109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DE1F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1BCF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B827" w14:textId="065F4378" w:rsidR="00BB4A66" w:rsidRPr="00BB4A66" w:rsidRDefault="00BB4A66" w:rsidP="0012078C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95D9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6C0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B4A66" w:rsidRPr="00BB4A66" w14:paraId="408504D6" w14:textId="77777777" w:rsidTr="00113B5C">
        <w:trPr>
          <w:trHeight w:val="1020"/>
        </w:trPr>
        <w:tc>
          <w:tcPr>
            <w:tcW w:w="98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F679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B4A66">
              <w:rPr>
                <w:b/>
                <w:bCs/>
                <w:color w:val="000000"/>
                <w:sz w:val="24"/>
                <w:szCs w:val="24"/>
              </w:rPr>
              <w:t>Ведомственная структура расходов бюджета Приазовского муниципального округа Запорожской области по главным распорядителям бюджетных средств, разделам, подразделам и (или) целевым статьям, группам (группам и подгруппам) видов расходов классификации расходов бюджетов на 2024 год</w:t>
            </w:r>
          </w:p>
        </w:tc>
      </w:tr>
      <w:tr w:rsidR="00BB4A66" w:rsidRPr="00BB4A66" w14:paraId="528F6974" w14:textId="77777777" w:rsidTr="00113B5C">
        <w:trPr>
          <w:trHeight w:val="315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537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FDC0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979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C0BD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E07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F0FF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24F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B4A66" w:rsidRPr="00BB4A66" w14:paraId="64221DC5" w14:textId="77777777" w:rsidTr="00113B5C">
        <w:trPr>
          <w:trHeight w:val="315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70C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D390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47E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534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FB7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36A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D15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B4A66" w:rsidRPr="00BB4A66" w14:paraId="123A8D67" w14:textId="77777777" w:rsidTr="00113B5C">
        <w:trPr>
          <w:trHeight w:val="330"/>
        </w:trPr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CF1A0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E3F8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8AF15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18E9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75DFD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DA2C7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B4A66" w:rsidRPr="00BB4A66" w14:paraId="51D76815" w14:textId="77777777" w:rsidTr="00113B5C">
        <w:trPr>
          <w:trHeight w:val="390"/>
        </w:trPr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6B7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16F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CE1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РЗ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D8F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483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КЦСР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30F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КВР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E07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BB4A66" w:rsidRPr="00BB4A66" w14:paraId="555ED690" w14:textId="77777777" w:rsidTr="00113B5C">
        <w:trPr>
          <w:trHeight w:val="390"/>
        </w:trPr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DD9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121E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C7D8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4CC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9D85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D880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708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2024 год</w:t>
            </w:r>
          </w:p>
        </w:tc>
      </w:tr>
      <w:tr w:rsidR="00BB4A66" w:rsidRPr="00BB4A66" w14:paraId="5E4B2ECA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454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9A8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93D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844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E03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E6A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E5D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7</w:t>
            </w:r>
          </w:p>
        </w:tc>
      </w:tr>
      <w:tr w:rsidR="00BB4A66" w:rsidRPr="00BB4A66" w14:paraId="24A700E5" w14:textId="77777777" w:rsidTr="00113B5C">
        <w:trPr>
          <w:trHeight w:val="76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D26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Администрация Приазовского муниципального округа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824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53C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060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593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486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84D1" w14:textId="60C0FFF0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92 804,440</w:t>
            </w:r>
          </w:p>
        </w:tc>
      </w:tr>
      <w:tr w:rsidR="00BB4A66" w:rsidRPr="00BB4A66" w14:paraId="0F9549FD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2928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C6D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E6E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7DB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A00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22C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F82A" w14:textId="23167D34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80 918,950</w:t>
            </w:r>
          </w:p>
        </w:tc>
      </w:tr>
      <w:tr w:rsidR="00BB4A66" w:rsidRPr="00BB4A66" w14:paraId="11F4F148" w14:textId="77777777" w:rsidTr="00113B5C">
        <w:trPr>
          <w:trHeight w:val="55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238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1FB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D80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D27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3EF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BA7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ED9A" w14:textId="1A407B10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3 600,730</w:t>
            </w:r>
          </w:p>
        </w:tc>
      </w:tr>
      <w:tr w:rsidR="00BB4A66" w:rsidRPr="00BB4A66" w14:paraId="70FE2713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23CE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8F1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7B7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04A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AADF" w14:textId="0FABFA89" w:rsidR="00BB4A66" w:rsidRPr="00BB4A66" w:rsidRDefault="0012078C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BB4A66" w:rsidRPr="00BB4A66">
              <w:rPr>
                <w:color w:val="000000"/>
                <w:sz w:val="24"/>
                <w:szCs w:val="24"/>
              </w:rPr>
              <w:t>010000000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F5B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687C" w14:textId="6C1317E6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3 600,730</w:t>
            </w:r>
          </w:p>
        </w:tc>
      </w:tr>
      <w:tr w:rsidR="00BB4A66" w:rsidRPr="00BB4A66" w14:paraId="74AC09DE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EF6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обеспечение деятельности высшего должностного лица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F54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6B1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5A0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A419" w14:textId="53B70620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</w:t>
            </w:r>
            <w:r w:rsidR="0012078C">
              <w:rPr>
                <w:color w:val="000000"/>
                <w:sz w:val="24"/>
                <w:szCs w:val="24"/>
              </w:rPr>
              <w:t>0</w:t>
            </w:r>
            <w:r w:rsidRPr="00BB4A66">
              <w:rPr>
                <w:color w:val="000000"/>
                <w:sz w:val="24"/>
                <w:szCs w:val="24"/>
              </w:rPr>
              <w:t>10007000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4B3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773C" w14:textId="239707D0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3 600,730</w:t>
            </w:r>
          </w:p>
        </w:tc>
      </w:tr>
      <w:tr w:rsidR="00BB4A66" w:rsidRPr="00BB4A66" w14:paraId="6AD39286" w14:textId="77777777" w:rsidTr="00113B5C">
        <w:trPr>
          <w:trHeight w:val="103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7806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20B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28E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167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A60F" w14:textId="2F72E7D9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</w:t>
            </w:r>
            <w:r w:rsidR="0012078C">
              <w:rPr>
                <w:color w:val="000000"/>
                <w:sz w:val="24"/>
                <w:szCs w:val="24"/>
              </w:rPr>
              <w:t>0</w:t>
            </w:r>
            <w:r w:rsidRPr="00BB4A66">
              <w:rPr>
                <w:color w:val="000000"/>
                <w:sz w:val="24"/>
                <w:szCs w:val="24"/>
              </w:rPr>
              <w:t>10007000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4F9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FC6B" w14:textId="2C024354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3 600,730</w:t>
            </w:r>
          </w:p>
        </w:tc>
      </w:tr>
      <w:tr w:rsidR="00BB4A66" w:rsidRPr="00BB4A66" w14:paraId="3EDF2F6B" w14:textId="77777777" w:rsidTr="00113B5C">
        <w:trPr>
          <w:trHeight w:val="82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100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6F7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9FD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C7C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306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7C1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9A67" w14:textId="3CC8B3D7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76 307,620</w:t>
            </w:r>
          </w:p>
        </w:tc>
      </w:tr>
      <w:tr w:rsidR="00BB4A66" w:rsidRPr="00BB4A66" w14:paraId="6E4C939C" w14:textId="77777777" w:rsidTr="00113B5C">
        <w:trPr>
          <w:trHeight w:val="52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F916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 xml:space="preserve">Мероприятия по обеспечению деятельности органов местного самоуправления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72F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73D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516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BDA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AD1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4E60" w14:textId="39022429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76 307,620</w:t>
            </w:r>
          </w:p>
        </w:tc>
      </w:tr>
      <w:tr w:rsidR="00BB4A66" w:rsidRPr="00BB4A66" w14:paraId="33DF7FE6" w14:textId="77777777" w:rsidTr="00113B5C">
        <w:trPr>
          <w:trHeight w:val="96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C69B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D06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935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A35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EFC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9C9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D134" w14:textId="197004B4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76 307,620</w:t>
            </w:r>
          </w:p>
        </w:tc>
      </w:tr>
      <w:tr w:rsidR="00BB4A66" w:rsidRPr="00BB4A66" w14:paraId="66823DE2" w14:textId="77777777" w:rsidTr="00113B5C">
        <w:trPr>
          <w:trHeight w:val="15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636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95B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9BF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4BB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BF2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628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B374" w14:textId="1A0C8B9D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64 813,240</w:t>
            </w:r>
          </w:p>
        </w:tc>
      </w:tr>
      <w:tr w:rsidR="00BB4A66" w:rsidRPr="00BB4A66" w14:paraId="041381E7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F1A7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526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54B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C58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85B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784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324D" w14:textId="0941F776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11 494,380</w:t>
            </w:r>
          </w:p>
        </w:tc>
      </w:tr>
      <w:tr w:rsidR="00BB4A66" w:rsidRPr="00BB4A66" w14:paraId="6A684044" w14:textId="77777777" w:rsidTr="00113B5C">
        <w:trPr>
          <w:trHeight w:val="40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2ACB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B09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B09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C19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443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296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476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10,600</w:t>
            </w:r>
          </w:p>
        </w:tc>
      </w:tr>
      <w:tr w:rsidR="00BB4A66" w:rsidRPr="00BB4A66" w14:paraId="4472142A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73D4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Реализация отдельных государственных полномочий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60E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9CC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E80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A37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0500000000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0D4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94B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10,600</w:t>
            </w:r>
          </w:p>
        </w:tc>
      </w:tr>
      <w:tr w:rsidR="00BB4A66" w:rsidRPr="00BB4A66" w14:paraId="626A0057" w14:textId="77777777" w:rsidTr="00113B5C">
        <w:trPr>
          <w:trHeight w:val="78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729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Осуществление полномочий по составлению(изменению)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C55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0E9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9AD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02F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CE6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AF1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10,600</w:t>
            </w:r>
          </w:p>
        </w:tc>
      </w:tr>
      <w:tr w:rsidR="00BB4A66" w:rsidRPr="00BB4A66" w14:paraId="4B2EB289" w14:textId="77777777" w:rsidTr="00113B5C">
        <w:trPr>
          <w:trHeight w:val="52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FFEC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ACF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79D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C9E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8CF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8DF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191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10,600</w:t>
            </w:r>
          </w:p>
        </w:tc>
      </w:tr>
      <w:tr w:rsidR="00BB4A66" w:rsidRPr="00BB4A66" w14:paraId="335AAA22" w14:textId="77777777" w:rsidTr="00113B5C">
        <w:trPr>
          <w:trHeight w:val="40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1A4B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Резервный фонд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97F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E8E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BD6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716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0990000000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7E1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08C1" w14:textId="66352AB9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1</w:t>
            </w:r>
            <w:r w:rsidR="0012078C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bCs/>
                <w:iCs/>
                <w:color w:val="000000"/>
                <w:sz w:val="24"/>
                <w:szCs w:val="24"/>
              </w:rPr>
              <w:t>000,000</w:t>
            </w:r>
          </w:p>
        </w:tc>
      </w:tr>
      <w:tr w:rsidR="00BB4A66" w:rsidRPr="00BB4A66" w14:paraId="682A4330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A1E9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Резервный фонд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2D0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470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971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DBA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FD3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4B58" w14:textId="20B4F292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</w:t>
            </w:r>
            <w:r w:rsidR="0012078C">
              <w:rPr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color w:val="000000"/>
                <w:sz w:val="24"/>
                <w:szCs w:val="24"/>
              </w:rPr>
              <w:t>000,000</w:t>
            </w:r>
          </w:p>
        </w:tc>
      </w:tr>
      <w:tr w:rsidR="00BB4A66" w:rsidRPr="00BB4A66" w14:paraId="5BD0E3D8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689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849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E07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F00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C6A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08E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5E28" w14:textId="58CA8C13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</w:t>
            </w:r>
            <w:r w:rsidR="0012078C">
              <w:rPr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color w:val="000000"/>
                <w:sz w:val="24"/>
                <w:szCs w:val="24"/>
              </w:rPr>
              <w:t>000,000</w:t>
            </w:r>
          </w:p>
        </w:tc>
      </w:tr>
      <w:tr w:rsidR="00BB4A66" w:rsidRPr="00BB4A66" w14:paraId="73F3B75F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C1F7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122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FC1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1EC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B44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FF4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FC38" w14:textId="6D6CA83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9</w:t>
            </w:r>
            <w:r w:rsidR="0012078C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bCs/>
                <w:color w:val="000000"/>
                <w:sz w:val="24"/>
                <w:szCs w:val="24"/>
              </w:rPr>
              <w:t>385,490</w:t>
            </w:r>
          </w:p>
        </w:tc>
      </w:tr>
      <w:tr w:rsidR="00BB4A66" w:rsidRPr="00BB4A66" w14:paraId="5A8D1C0B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BF34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2C4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237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885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68B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0900000000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A39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79B1" w14:textId="7C7E34B9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</w:t>
            </w:r>
            <w:r w:rsidR="0012078C">
              <w:rPr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color w:val="000000"/>
                <w:sz w:val="24"/>
                <w:szCs w:val="24"/>
              </w:rPr>
              <w:t>385,490</w:t>
            </w:r>
          </w:p>
        </w:tc>
      </w:tr>
      <w:tr w:rsidR="00BB4A66" w:rsidRPr="00BB4A66" w14:paraId="5A29F119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BA4B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содержание и ремонт автомобильных дорог местного значения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C97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4AE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1DC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57A8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F34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6553" w14:textId="10B98908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</w:t>
            </w:r>
            <w:r w:rsidR="0012078C">
              <w:rPr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color w:val="000000"/>
                <w:sz w:val="24"/>
                <w:szCs w:val="24"/>
              </w:rPr>
              <w:t>385,490</w:t>
            </w:r>
          </w:p>
        </w:tc>
      </w:tr>
      <w:tr w:rsidR="00BB4A66" w:rsidRPr="00BB4A66" w14:paraId="05F180E0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4505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8AB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37C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5D5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5A9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B68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666F" w14:textId="38CABA12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</w:t>
            </w:r>
            <w:r w:rsidR="0012078C">
              <w:rPr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color w:val="000000"/>
                <w:sz w:val="24"/>
                <w:szCs w:val="24"/>
              </w:rPr>
              <w:t>385,490</w:t>
            </w:r>
          </w:p>
        </w:tc>
      </w:tr>
      <w:tr w:rsidR="00BB4A66" w:rsidRPr="00BB4A66" w14:paraId="4920C9E8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CEF8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BF6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E54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AF3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4D7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933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B663" w14:textId="545106ED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2</w:t>
            </w:r>
            <w:r w:rsidR="0012078C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bCs/>
                <w:color w:val="000000"/>
                <w:sz w:val="24"/>
                <w:szCs w:val="24"/>
              </w:rPr>
              <w:t>500,000</w:t>
            </w:r>
          </w:p>
        </w:tc>
      </w:tr>
      <w:tr w:rsidR="00BB4A66" w:rsidRPr="00BB4A66" w14:paraId="638251EC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B03D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B74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E61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76B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2D9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905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F99A" w14:textId="43838964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</w:t>
            </w:r>
            <w:r w:rsidR="0012078C">
              <w:rPr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color w:val="000000"/>
                <w:sz w:val="24"/>
                <w:szCs w:val="24"/>
              </w:rPr>
              <w:t>500,000</w:t>
            </w:r>
          </w:p>
        </w:tc>
      </w:tr>
      <w:tr w:rsidR="00BB4A66" w:rsidRPr="00BB4A66" w14:paraId="52405BB1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C7CB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 xml:space="preserve">Мероприятия, общее руководство в области жилищно-коммунального хозяйства, строительства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704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B3E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89D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170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0430000000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850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A366" w14:textId="283A8C42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</w:t>
            </w:r>
            <w:r w:rsidR="0012078C">
              <w:rPr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color w:val="000000"/>
                <w:sz w:val="24"/>
                <w:szCs w:val="24"/>
              </w:rPr>
              <w:t>500,000</w:t>
            </w:r>
          </w:p>
        </w:tc>
      </w:tr>
      <w:tr w:rsidR="00BB4A66" w:rsidRPr="00BB4A66" w14:paraId="153BE460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74C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благоустройство городов, сел, поселков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200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69F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068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9FC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E37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2E17" w14:textId="69238C0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</w:t>
            </w:r>
            <w:r w:rsidR="0012078C">
              <w:rPr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color w:val="000000"/>
                <w:sz w:val="24"/>
                <w:szCs w:val="24"/>
              </w:rPr>
              <w:t>500,000</w:t>
            </w:r>
          </w:p>
        </w:tc>
      </w:tr>
      <w:tr w:rsidR="00BB4A66" w:rsidRPr="00BB4A66" w14:paraId="68D8C112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FD4F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8FA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A5E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62C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704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F56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9285" w14:textId="13BFD066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</w:t>
            </w:r>
            <w:r w:rsidR="0012078C">
              <w:rPr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color w:val="000000"/>
                <w:sz w:val="24"/>
                <w:szCs w:val="24"/>
              </w:rPr>
              <w:t>500,000</w:t>
            </w:r>
          </w:p>
        </w:tc>
      </w:tr>
      <w:tr w:rsidR="00BB4A66" w:rsidRPr="00BB4A66" w14:paraId="083055E2" w14:textId="77777777" w:rsidTr="00113B5C">
        <w:trPr>
          <w:trHeight w:val="151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B7B0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МКУ «Учреждение по обеспечению деятельности органов местного самоуправления Приазовского района Запорожской области»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C73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282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293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4D7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CAC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2A1C" w14:textId="3D5DE487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29 769,110</w:t>
            </w:r>
          </w:p>
        </w:tc>
      </w:tr>
      <w:tr w:rsidR="00BB4A66" w:rsidRPr="00BB4A66" w14:paraId="58BC40AA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6D2F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72B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FEF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89F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B2D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50A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C93F" w14:textId="3CC39656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29 769,110</w:t>
            </w:r>
          </w:p>
        </w:tc>
      </w:tr>
      <w:tr w:rsidR="00BB4A66" w:rsidRPr="00BB4A66" w14:paraId="3C776B0A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9E3D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Мероприятия по обеспечению хозяйственной деятельностью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53E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217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226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D40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125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581E" w14:textId="4B7E5E06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29 769,110</w:t>
            </w:r>
          </w:p>
        </w:tc>
      </w:tr>
      <w:tr w:rsidR="00BB4A66" w:rsidRPr="00BB4A66" w14:paraId="1367702D" w14:textId="77777777" w:rsidTr="00113B5C">
        <w:trPr>
          <w:trHeight w:val="52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2717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Учреждения, осуществляющие обеспечение полномочий органов местного самоуправления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69A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423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2EE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EAE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76B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BB4A66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B83B" w14:textId="2DD0D7FD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29 769,110</w:t>
            </w:r>
          </w:p>
        </w:tc>
      </w:tr>
      <w:tr w:rsidR="00BB4A66" w:rsidRPr="00BB4A66" w14:paraId="42A2B975" w14:textId="77777777" w:rsidTr="00113B5C">
        <w:trPr>
          <w:trHeight w:val="15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1F6E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717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6A60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CD3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5D7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D8C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EF28" w14:textId="4DDB17B1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28 531,110</w:t>
            </w:r>
          </w:p>
        </w:tc>
      </w:tr>
      <w:tr w:rsidR="00BB4A66" w:rsidRPr="00BB4A66" w14:paraId="72AD7F44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94F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E0C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1C9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A9A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0D6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5EC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49D7" w14:textId="404D2D6F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</w:t>
            </w:r>
            <w:r w:rsidR="00AA6873">
              <w:rPr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color w:val="000000"/>
                <w:sz w:val="24"/>
                <w:szCs w:val="24"/>
              </w:rPr>
              <w:t>238,000</w:t>
            </w:r>
          </w:p>
        </w:tc>
      </w:tr>
      <w:tr w:rsidR="00BB4A66" w:rsidRPr="00BB4A66" w14:paraId="3032BAD1" w14:textId="77777777" w:rsidTr="00113B5C">
        <w:trPr>
          <w:trHeight w:val="76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3C75" w14:textId="77777777" w:rsidR="00BB4A66" w:rsidRPr="00BB4A66" w:rsidRDefault="00BB4A66" w:rsidP="00BB4A66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МБУ «Приазовская централизованная библиотечная система»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059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FDF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E37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750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E3C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4F5E" w14:textId="63A80D79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38 558,600</w:t>
            </w:r>
          </w:p>
        </w:tc>
      </w:tr>
      <w:tr w:rsidR="00BB4A66" w:rsidRPr="00BB4A66" w14:paraId="52D2DE3F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AC89" w14:textId="77777777" w:rsidR="00BB4A66" w:rsidRPr="00BB4A66" w:rsidRDefault="00BB4A66" w:rsidP="00BB4A66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B79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1CE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01C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98D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76F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12CDD" w14:textId="5A4653E1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15 558,600</w:t>
            </w:r>
          </w:p>
        </w:tc>
      </w:tr>
      <w:tr w:rsidR="00BB4A66" w:rsidRPr="00BB4A66" w14:paraId="4041727D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E70E" w14:textId="77777777" w:rsidR="00BB4A66" w:rsidRPr="00BB4A66" w:rsidRDefault="00BB4A66" w:rsidP="00BB4A66">
            <w:pPr>
              <w:spacing w:line="240" w:lineRule="auto"/>
              <w:ind w:firstLine="0"/>
              <w:rPr>
                <w:iCs/>
                <w:color w:val="000000"/>
                <w:sz w:val="24"/>
                <w:szCs w:val="24"/>
              </w:rPr>
            </w:pPr>
            <w:r w:rsidRPr="00BB4A66">
              <w:rPr>
                <w:iCs/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11E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851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B4F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8FD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027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ADDA" w14:textId="269F3006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15 558,600</w:t>
            </w:r>
          </w:p>
        </w:tc>
      </w:tr>
      <w:tr w:rsidR="00BB4A66" w:rsidRPr="00BB4A66" w14:paraId="48516643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0DA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развитие библиотечного дела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F31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A12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5ED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D8A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DB2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635A" w14:textId="1F10AE7F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15 558,600</w:t>
            </w:r>
          </w:p>
        </w:tc>
      </w:tr>
      <w:tr w:rsidR="00BB4A66" w:rsidRPr="00BB4A66" w14:paraId="3E5F9BDA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E7C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125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2A4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3A2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01D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EDC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90A3" w14:textId="341E0D23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15 558,600</w:t>
            </w:r>
          </w:p>
        </w:tc>
      </w:tr>
      <w:tr w:rsidR="00BB4A66" w:rsidRPr="00BB4A66" w14:paraId="6BBB2190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BD7A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BB4A66">
              <w:rPr>
                <w:iCs/>
                <w:color w:val="000000"/>
                <w:sz w:val="24"/>
                <w:szCs w:val="24"/>
              </w:rPr>
              <w:t>Реализация мероприятий в рамках национальных проектов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F5D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2BE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FAB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18B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0120000000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EC9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4635" w14:textId="6BD4C0B5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15</w:t>
            </w:r>
            <w:r w:rsidR="00AA6873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bCs/>
                <w:color w:val="000000"/>
                <w:sz w:val="24"/>
                <w:szCs w:val="24"/>
              </w:rPr>
              <w:t>000,000</w:t>
            </w:r>
          </w:p>
        </w:tc>
      </w:tr>
      <w:tr w:rsidR="00BB4A66" w:rsidRPr="00BB4A66" w14:paraId="139DBEBE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8801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Создание модельных муниципальных библиотек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370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B96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699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1F5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3ED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CAED" w14:textId="5BF1C13C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15</w:t>
            </w:r>
            <w:r w:rsidR="00AA6873">
              <w:rPr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color w:val="000000"/>
                <w:sz w:val="24"/>
                <w:szCs w:val="24"/>
              </w:rPr>
              <w:t>000,000</w:t>
            </w:r>
          </w:p>
        </w:tc>
      </w:tr>
      <w:tr w:rsidR="00BB4A66" w:rsidRPr="00BB4A66" w14:paraId="22D49D99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2DEE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D21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780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1BB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B7B1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C43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2D53" w14:textId="648F00C6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15</w:t>
            </w:r>
            <w:r w:rsidR="00AA6873">
              <w:rPr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color w:val="000000"/>
                <w:sz w:val="24"/>
                <w:szCs w:val="24"/>
              </w:rPr>
              <w:t>000,000</w:t>
            </w:r>
          </w:p>
        </w:tc>
      </w:tr>
      <w:tr w:rsidR="00BB4A66" w:rsidRPr="00BB4A66" w14:paraId="430BAED1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C54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iCs/>
                <w:color w:val="000000"/>
                <w:sz w:val="24"/>
                <w:szCs w:val="24"/>
              </w:rPr>
            </w:pPr>
            <w:r w:rsidRPr="00BB4A66">
              <w:rPr>
                <w:iCs/>
                <w:color w:val="000000"/>
                <w:sz w:val="24"/>
                <w:szCs w:val="24"/>
              </w:rPr>
              <w:t>Расходы на реализацию мероприятий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442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4BF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FF7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90F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0130000000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27E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958A" w14:textId="5D1D8DEF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8</w:t>
            </w:r>
            <w:r w:rsidR="00AA6873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bCs/>
                <w:color w:val="000000"/>
                <w:sz w:val="24"/>
                <w:szCs w:val="24"/>
              </w:rPr>
              <w:t>000,000</w:t>
            </w:r>
          </w:p>
        </w:tc>
      </w:tr>
      <w:tr w:rsidR="00BB4A66" w:rsidRPr="00BB4A66" w14:paraId="40D12541" w14:textId="77777777" w:rsidTr="00113B5C">
        <w:trPr>
          <w:trHeight w:val="15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600B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 xml:space="preserve">Субсидии на государственную поддержку отрасли культуры в части комплектации книжных фондов библиотек муниципальных </w:t>
            </w:r>
            <w:r w:rsidRPr="00BB4A66">
              <w:rPr>
                <w:color w:val="000000"/>
                <w:sz w:val="24"/>
                <w:szCs w:val="24"/>
              </w:rPr>
              <w:lastRenderedPageBreak/>
              <w:t>образований и государственных общедоступных библиотек субъектов Российской Федерации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50D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804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0FC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A23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649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90D6" w14:textId="51DAFA24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8</w:t>
            </w:r>
            <w:r w:rsidR="00AA6873">
              <w:rPr>
                <w:color w:val="000000"/>
                <w:sz w:val="24"/>
                <w:szCs w:val="24"/>
              </w:rPr>
              <w:t xml:space="preserve"> </w:t>
            </w:r>
            <w:r w:rsidRPr="00BB4A66">
              <w:rPr>
                <w:color w:val="000000"/>
                <w:sz w:val="24"/>
                <w:szCs w:val="24"/>
              </w:rPr>
              <w:t>000,000</w:t>
            </w:r>
          </w:p>
        </w:tc>
      </w:tr>
      <w:tr w:rsidR="00BB4A66" w:rsidRPr="00BB4A66" w14:paraId="21907588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FB57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127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711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326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A7D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3BC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C08C" w14:textId="1D1FE68D" w:rsidR="00BB4A66" w:rsidRPr="00BB4A66" w:rsidRDefault="00BB4A66" w:rsidP="00AA687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8</w:t>
            </w:r>
            <w:r w:rsidR="00AA6873">
              <w:rPr>
                <w:color w:val="000000"/>
                <w:sz w:val="24"/>
                <w:szCs w:val="24"/>
              </w:rPr>
              <w:t xml:space="preserve"> 0</w:t>
            </w:r>
            <w:r w:rsidRPr="00BB4A66">
              <w:rPr>
                <w:color w:val="000000"/>
                <w:sz w:val="24"/>
                <w:szCs w:val="24"/>
              </w:rPr>
              <w:t>00,000</w:t>
            </w:r>
          </w:p>
        </w:tc>
      </w:tr>
      <w:tr w:rsidR="00BB4A66" w:rsidRPr="00BB4A66" w14:paraId="4FB7C4F9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9E80" w14:textId="77777777" w:rsidR="00BB4A66" w:rsidRPr="00BB4A66" w:rsidRDefault="00BB4A66" w:rsidP="00BB4A66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МБУ «Приазовский краеведческий музей»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61E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A6C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C05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59A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BD7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9D27" w14:textId="16F38194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2 496,800</w:t>
            </w:r>
          </w:p>
        </w:tc>
      </w:tr>
      <w:tr w:rsidR="00BB4A66" w:rsidRPr="00BB4A66" w14:paraId="06F74B2B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5C32" w14:textId="77777777" w:rsidR="00BB4A66" w:rsidRPr="00BB4A66" w:rsidRDefault="00BB4A66" w:rsidP="00BB4A66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DEE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1D9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AD7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3048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29D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498B" w14:textId="3E143D9D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2 496,800</w:t>
            </w:r>
          </w:p>
        </w:tc>
      </w:tr>
      <w:tr w:rsidR="00BB4A66" w:rsidRPr="00BB4A66" w14:paraId="3AC65E8D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52DD" w14:textId="77777777" w:rsidR="00BB4A66" w:rsidRPr="00BB4A66" w:rsidRDefault="00BB4A66" w:rsidP="00BB4A66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C28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76A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A97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976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9F6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4EF2" w14:textId="0FA36746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2 496,800</w:t>
            </w:r>
          </w:p>
        </w:tc>
      </w:tr>
      <w:tr w:rsidR="00BB4A66" w:rsidRPr="00BB4A66" w14:paraId="04EB6006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0962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развитие музейного дела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DD5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9CFC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60D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E42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BA6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1200" w14:textId="290CCE32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2 496,800</w:t>
            </w:r>
          </w:p>
        </w:tc>
      </w:tr>
      <w:tr w:rsidR="00BB4A66" w:rsidRPr="00BB4A66" w14:paraId="068F2EF4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675F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934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2C7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6A69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F2D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305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43F7" w14:textId="525DAAD1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2 496,800</w:t>
            </w:r>
          </w:p>
        </w:tc>
      </w:tr>
      <w:tr w:rsidR="00BB4A66" w:rsidRPr="00BB4A66" w14:paraId="3AA188C7" w14:textId="77777777" w:rsidTr="00113B5C">
        <w:trPr>
          <w:trHeight w:val="76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0069" w14:textId="77777777" w:rsidR="00BB4A66" w:rsidRPr="00BB4A66" w:rsidRDefault="00BB4A66" w:rsidP="00BB4A66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МБУ «Приазовская централизованная клубная система»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97B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D33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DF4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1E0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E8D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325A" w14:textId="12E86188" w:rsidR="00BB4A66" w:rsidRPr="00BB4A66" w:rsidRDefault="00386D86" w:rsidP="00BB4A6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33 620,615</w:t>
            </w:r>
          </w:p>
        </w:tc>
      </w:tr>
      <w:tr w:rsidR="00BB4A66" w:rsidRPr="00BB4A66" w14:paraId="422EB5FA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0B37" w14:textId="77777777" w:rsidR="00BB4A66" w:rsidRPr="00BB4A66" w:rsidRDefault="00BB4A66" w:rsidP="00BB4A66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1D6B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3C94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E822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4FA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568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96F2" w14:textId="2525E8E3" w:rsidR="00BB4A66" w:rsidRPr="00BB4A66" w:rsidRDefault="00DF2D21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33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469,100</w:t>
            </w:r>
          </w:p>
        </w:tc>
      </w:tr>
      <w:tr w:rsidR="00BB4A66" w:rsidRPr="00BB4A66" w14:paraId="456EBCFC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1F86" w14:textId="77777777" w:rsidR="00BB4A66" w:rsidRPr="00BB4A66" w:rsidRDefault="00BB4A66" w:rsidP="00BB4A66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1A2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B556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918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1BC0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77C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F8A0" w14:textId="3A641F30" w:rsidR="00BB4A66" w:rsidRPr="00BB4A66" w:rsidRDefault="00DF2D21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33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469,100</w:t>
            </w:r>
          </w:p>
        </w:tc>
      </w:tr>
      <w:tr w:rsidR="00BB4A66" w:rsidRPr="00BB4A66" w14:paraId="763DBF86" w14:textId="77777777" w:rsidTr="00113B5C">
        <w:trPr>
          <w:trHeight w:val="127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E57D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Поддержка творческих инициатив населения, организаций в сфере культуры, творческих союзов (расходы на содержание дворцов и домов культуры, клубов и других заведений клубного типа)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D35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604A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D7FD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EE55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2287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3AE1" w14:textId="2E0D3C4C" w:rsidR="00BB4A66" w:rsidRPr="00BB4A66" w:rsidRDefault="00DF2D21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33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469,100</w:t>
            </w:r>
          </w:p>
        </w:tc>
      </w:tr>
      <w:tr w:rsidR="00BB4A66" w:rsidRPr="00BB4A66" w14:paraId="11B71740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6633" w14:textId="77777777" w:rsidR="00BB4A66" w:rsidRPr="00BB4A66" w:rsidRDefault="00BB4A66" w:rsidP="00BB4A6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895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CC8F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9D0E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E153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12AF" w14:textId="77777777" w:rsidR="00BB4A66" w:rsidRPr="00BB4A66" w:rsidRDefault="00BB4A66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7BC5" w14:textId="4CCEEA81" w:rsidR="00BB4A66" w:rsidRPr="00BB4A66" w:rsidRDefault="00DF2D21" w:rsidP="00BB4A6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33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469,100</w:t>
            </w:r>
          </w:p>
        </w:tc>
      </w:tr>
      <w:tr w:rsidR="00F04376" w:rsidRPr="00BB4A66" w14:paraId="311BED7B" w14:textId="77777777" w:rsidTr="00113B5C">
        <w:trPr>
          <w:trHeight w:val="163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17808" w14:textId="6199825D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</w:rPr>
            </w:pPr>
            <w:r w:rsidRPr="00F04376">
              <w:rPr>
                <w:color w:val="1A1A1A"/>
                <w:sz w:val="24"/>
                <w:szCs w:val="24"/>
              </w:rPr>
              <w:lastRenderedPageBreak/>
              <w:t>Субсидия на государственную поддержку отрасли культуры (Лучшим работникам сельских учреждений культуры предоставлено денежное поощрение)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B394" w14:textId="09E9AD63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2B74" w14:textId="42E0EA9E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3D031" w14:textId="49959108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827C" w14:textId="77777777" w:rsidR="00F0437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14:paraId="24F6B37B" w14:textId="5913A211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012A255192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3AB2" w14:textId="5FD6C6A1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87D4E" w14:textId="0554F090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50,505</w:t>
            </w:r>
          </w:p>
        </w:tc>
      </w:tr>
      <w:tr w:rsidR="00F04376" w:rsidRPr="00BB4A66" w14:paraId="2EE03082" w14:textId="77777777" w:rsidTr="00113B5C">
        <w:trPr>
          <w:trHeight w:val="163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366F" w14:textId="4A4523E4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51299" w14:textId="635627C4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73BFF" w14:textId="7352E8BF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52E4" w14:textId="00255EA4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A1D1" w14:textId="77777777" w:rsidR="00F0437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14:paraId="7119E9F0" w14:textId="174BC59D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012A255192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098CC" w14:textId="11F602AC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8049" w14:textId="25D1457F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50,505</w:t>
            </w:r>
          </w:p>
        </w:tc>
      </w:tr>
      <w:tr w:rsidR="00F04376" w:rsidRPr="00BB4A66" w14:paraId="57D4F71B" w14:textId="77777777" w:rsidTr="00113B5C">
        <w:trPr>
          <w:trHeight w:val="163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AE32" w14:textId="0A38C184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1A1A1A"/>
                <w:sz w:val="24"/>
                <w:szCs w:val="24"/>
              </w:rPr>
            </w:pPr>
            <w:r w:rsidRPr="00F04376">
              <w:rPr>
                <w:color w:val="000000"/>
                <w:sz w:val="24"/>
                <w:szCs w:val="24"/>
              </w:rPr>
              <w:t>Субсидия на государственную поддержку отрасли культуры (Лучшим сельским учреждениям культуры предоставлено денежное поощрение)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73A2" w14:textId="6DBD67B8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BB8E" w14:textId="522614BB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2F27" w14:textId="16002F7D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90B5" w14:textId="5959C170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04376">
              <w:rPr>
                <w:color w:val="000000"/>
                <w:sz w:val="24"/>
                <w:szCs w:val="24"/>
              </w:rPr>
              <w:t>012A255195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49AB" w14:textId="202A87F5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FDC2" w14:textId="40206F85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  <w:r w:rsidRPr="00BB4A66">
              <w:rPr>
                <w:color w:val="000000"/>
                <w:sz w:val="24"/>
                <w:szCs w:val="24"/>
              </w:rPr>
              <w:t>1,</w:t>
            </w:r>
            <w:r>
              <w:rPr>
                <w:color w:val="000000"/>
                <w:sz w:val="24"/>
                <w:szCs w:val="24"/>
              </w:rPr>
              <w:t>0</w:t>
            </w:r>
            <w:r w:rsidRPr="00BB4A6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04376" w:rsidRPr="00BB4A66" w14:paraId="2953F28F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BBC6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6328" w14:textId="7529A759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F9A1" w14:textId="33AC5423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7852" w14:textId="14A012EA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ABAC" w14:textId="5F0582AB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04376">
              <w:rPr>
                <w:color w:val="000000"/>
                <w:sz w:val="24"/>
                <w:szCs w:val="24"/>
              </w:rPr>
              <w:t>012A255195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9CB5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A093" w14:textId="72A4B1B8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  <w:r w:rsidRPr="00BB4A66">
              <w:rPr>
                <w:color w:val="000000"/>
                <w:sz w:val="24"/>
                <w:szCs w:val="24"/>
              </w:rPr>
              <w:t>1,</w:t>
            </w:r>
            <w:r>
              <w:rPr>
                <w:color w:val="000000"/>
                <w:sz w:val="24"/>
                <w:szCs w:val="24"/>
              </w:rPr>
              <w:t>0</w:t>
            </w:r>
            <w:r w:rsidRPr="00BB4A6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04376" w:rsidRPr="00BB4A66" w14:paraId="0ADE1A4C" w14:textId="77777777" w:rsidTr="00113B5C">
        <w:trPr>
          <w:trHeight w:val="76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128C" w14:textId="77777777" w:rsidR="00F04376" w:rsidRPr="00BB4A66" w:rsidRDefault="00F04376" w:rsidP="00F04376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МБОУ ДО «Приазовский центр внешкольного образования»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39FD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4A12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5FFF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80BE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E153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00FE" w14:textId="63994B52" w:rsidR="00F04376" w:rsidRPr="00BB4A66" w:rsidRDefault="00F04376" w:rsidP="00DF2D21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4 055,</w:t>
            </w:r>
            <w:r w:rsidR="00DF2D21">
              <w:rPr>
                <w:bCs/>
                <w:color w:val="000000"/>
                <w:sz w:val="24"/>
                <w:szCs w:val="24"/>
              </w:rPr>
              <w:t>0</w:t>
            </w:r>
            <w:r>
              <w:rPr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F04376" w:rsidRPr="00BB4A66" w14:paraId="364DDA08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7934" w14:textId="77777777" w:rsidR="00F04376" w:rsidRPr="00BB4A66" w:rsidRDefault="00F04376" w:rsidP="00F04376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7E14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BC53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AE1D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994D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0818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87AD9" w14:textId="6FEF7A83" w:rsidR="00F04376" w:rsidRPr="00BB4A66" w:rsidRDefault="00DF2D21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4 055,000</w:t>
            </w:r>
          </w:p>
        </w:tc>
      </w:tr>
      <w:tr w:rsidR="00F04376" w:rsidRPr="00BB4A66" w14:paraId="35232DEC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40D7" w14:textId="77777777" w:rsidR="00F04376" w:rsidRPr="00BB4A66" w:rsidRDefault="00F04376" w:rsidP="00F04376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7370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68C7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7303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EFF7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A136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5D38" w14:textId="026C56DC" w:rsidR="00F04376" w:rsidRPr="00BB4A66" w:rsidRDefault="00DF2D21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4 055,000</w:t>
            </w:r>
          </w:p>
        </w:tc>
      </w:tr>
      <w:tr w:rsidR="00F04376" w:rsidRPr="00BB4A66" w14:paraId="4B150676" w14:textId="77777777" w:rsidTr="00113B5C">
        <w:trPr>
          <w:trHeight w:val="58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84E3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содержание культурно-просветительских учреждений дополнительного образования (школы эстетического воспитания)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BD3F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105A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06D7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3E25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FBB1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7E82" w14:textId="511283AA" w:rsidR="00F04376" w:rsidRPr="00BB4A66" w:rsidRDefault="00DF2D21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4 055,000</w:t>
            </w:r>
          </w:p>
        </w:tc>
      </w:tr>
      <w:tr w:rsidR="00F04376" w:rsidRPr="00BB4A66" w14:paraId="44A7ADE8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B06B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9A49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E32C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EFB7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2C6D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2F7B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7261" w14:textId="3939EEE4" w:rsidR="00F04376" w:rsidRPr="00BB4A66" w:rsidRDefault="00DF2D21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4 055,000</w:t>
            </w:r>
          </w:p>
        </w:tc>
      </w:tr>
      <w:tr w:rsidR="00F04376" w:rsidRPr="00BB4A66" w14:paraId="0846DEE8" w14:textId="77777777" w:rsidTr="00113B5C">
        <w:trPr>
          <w:trHeight w:val="76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7FBC" w14:textId="77777777" w:rsidR="00F04376" w:rsidRPr="00BB4A66" w:rsidRDefault="00F04376" w:rsidP="00F04376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МБОУ ДО Приазовская детская школа искусств»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430F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88B7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AE64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3154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5F39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E347" w14:textId="390727DD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245,700</w:t>
            </w:r>
          </w:p>
        </w:tc>
      </w:tr>
      <w:tr w:rsidR="00F04376" w:rsidRPr="00BB4A66" w14:paraId="2629182A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2208" w14:textId="77777777" w:rsidR="00F04376" w:rsidRPr="00BB4A66" w:rsidRDefault="00F04376" w:rsidP="00F04376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45C6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B7F6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3C1A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5BEF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92EE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7A4A" w14:textId="62910A52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E955C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245,700</w:t>
            </w:r>
          </w:p>
        </w:tc>
      </w:tr>
      <w:tr w:rsidR="00F04376" w:rsidRPr="00BB4A66" w14:paraId="497CF59B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CE57" w14:textId="77777777" w:rsidR="00F04376" w:rsidRPr="00BB4A66" w:rsidRDefault="00F04376" w:rsidP="00F04376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933A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1E0B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5D25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236B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8494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1143" w14:textId="7145DF1A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E955C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245,700</w:t>
            </w:r>
          </w:p>
        </w:tc>
      </w:tr>
      <w:tr w:rsidR="00F04376" w:rsidRPr="00BB4A66" w14:paraId="0E31E08A" w14:textId="77777777" w:rsidTr="00113B5C">
        <w:trPr>
          <w:trHeight w:val="58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12F9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содержание культурно-просветительских учреждений дополнительного образования (школы эстетического воспитания)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C83B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36E2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3F76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7706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DD0D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F439" w14:textId="208CD731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E955C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245,700</w:t>
            </w:r>
          </w:p>
        </w:tc>
      </w:tr>
      <w:tr w:rsidR="00F04376" w:rsidRPr="00BB4A66" w14:paraId="1B17E5E7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B998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BD30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7A0E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5DF3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2A31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5777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5CE0" w14:textId="56283842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E955C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245,700</w:t>
            </w:r>
          </w:p>
        </w:tc>
      </w:tr>
      <w:tr w:rsidR="00F04376" w:rsidRPr="00BB4A66" w14:paraId="0044B94D" w14:textId="77777777" w:rsidTr="00113B5C">
        <w:trPr>
          <w:trHeight w:val="76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914D" w14:textId="77777777" w:rsidR="00F04376" w:rsidRPr="00BB4A66" w:rsidRDefault="00F04376" w:rsidP="00F04376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МБОУ ДО «Приазовская детско-юношеская спортивная школа»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34A1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CF7D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E7CC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3A7B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2B19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0A37" w14:textId="6003246D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187,600</w:t>
            </w:r>
          </w:p>
        </w:tc>
      </w:tr>
      <w:tr w:rsidR="00F04376" w:rsidRPr="00BB4A66" w14:paraId="380CF524" w14:textId="77777777" w:rsidTr="00113B5C">
        <w:trPr>
          <w:trHeight w:val="315"/>
        </w:trPr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5FDD" w14:textId="77777777" w:rsidR="00F04376" w:rsidRPr="00BB4A66" w:rsidRDefault="00F04376" w:rsidP="00F04376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9787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C9AA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84BC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E228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0BC6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6C7E" w14:textId="73994B60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187,600</w:t>
            </w:r>
          </w:p>
        </w:tc>
      </w:tr>
      <w:tr w:rsidR="00F04376" w:rsidRPr="00BB4A66" w14:paraId="083E8516" w14:textId="77777777" w:rsidTr="00113B5C">
        <w:trPr>
          <w:trHeight w:val="330"/>
        </w:trPr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37F9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39C1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62FA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DDB3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F472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79C8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A241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F04376" w:rsidRPr="00BB4A66" w14:paraId="0480DA56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5F01" w14:textId="77777777" w:rsidR="00F04376" w:rsidRPr="00BB4A66" w:rsidRDefault="00F04376" w:rsidP="00F04376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842E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91E3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5549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7E41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47F2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01ED" w14:textId="5AEDA3A6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187,600</w:t>
            </w:r>
          </w:p>
        </w:tc>
      </w:tr>
      <w:tr w:rsidR="00F04376" w:rsidRPr="00BB4A66" w14:paraId="4E36F2A7" w14:textId="77777777" w:rsidTr="00113B5C">
        <w:trPr>
          <w:trHeight w:val="96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C4AC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Финансовое обеспечение и учебно-тренировочная работа ДЮСШ, создание условий детскому населению для занятий физической культурой и спортом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D381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A73F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FC3F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C6FE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CA68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99E0" w14:textId="69AC0838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187,600</w:t>
            </w:r>
          </w:p>
        </w:tc>
      </w:tr>
      <w:tr w:rsidR="00F04376" w:rsidRPr="00BB4A66" w14:paraId="0940D59C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C710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74DA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7FF9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56D0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3DDC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E1A8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E7D7" w14:textId="07C44249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187,600</w:t>
            </w:r>
          </w:p>
        </w:tc>
      </w:tr>
      <w:tr w:rsidR="00F04376" w:rsidRPr="00BB4A66" w14:paraId="5CF4C4C2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857C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Приазовский окружной совет депутатов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A848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C1E0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818D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A32A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4ACA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FAA0" w14:textId="0F2F9A41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462,400</w:t>
            </w:r>
          </w:p>
        </w:tc>
      </w:tr>
      <w:tr w:rsidR="00F04376" w:rsidRPr="00BB4A66" w14:paraId="211DFDFC" w14:textId="77777777" w:rsidTr="00113B5C">
        <w:trPr>
          <w:trHeight w:val="39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3166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F79D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088B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936B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17F5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F2AA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3101" w14:textId="303D57C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462,400</w:t>
            </w:r>
          </w:p>
        </w:tc>
      </w:tr>
      <w:tr w:rsidR="00F04376" w:rsidRPr="00BB4A66" w14:paraId="145C6A5D" w14:textId="77777777" w:rsidTr="00113B5C">
        <w:trPr>
          <w:trHeight w:val="780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6186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 xml:space="preserve">Функционирование законодательных (представительных) органов государственной власти и представительных </w:t>
            </w:r>
            <w:r w:rsidRPr="00BB4A66">
              <w:rPr>
                <w:color w:val="000000"/>
                <w:sz w:val="24"/>
                <w:szCs w:val="24"/>
              </w:rPr>
              <w:lastRenderedPageBreak/>
              <w:t>органов муниципальных образований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1543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A567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0FC6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F0FA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7CB0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4BED" w14:textId="3C5D2E8E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462,400</w:t>
            </w:r>
          </w:p>
        </w:tc>
      </w:tr>
      <w:tr w:rsidR="00F04376" w:rsidRPr="00BB4A66" w14:paraId="4337CD92" w14:textId="77777777" w:rsidTr="00113B5C">
        <w:trPr>
          <w:trHeight w:val="52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2C28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lastRenderedPageBreak/>
              <w:t>Мероприятия по обеспечению деятельности представительных органов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C11D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536B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2091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1558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0400000000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B36D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2A27" w14:textId="5DCFDF71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462,400</w:t>
            </w:r>
          </w:p>
        </w:tc>
      </w:tr>
      <w:tr w:rsidR="00F04376" w:rsidRPr="00BB4A66" w14:paraId="1F8855A4" w14:textId="77777777" w:rsidTr="00113B5C">
        <w:trPr>
          <w:trHeight w:val="52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24BE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6A8A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D79E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BE09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4000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2D05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FDBE" w14:textId="0ABBD46F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462,400</w:t>
            </w:r>
          </w:p>
        </w:tc>
      </w:tr>
      <w:tr w:rsidR="00F04376" w:rsidRPr="00BB4A66" w14:paraId="04E4ACDF" w14:textId="77777777" w:rsidTr="00113B5C">
        <w:trPr>
          <w:trHeight w:val="103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3278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00C8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D4AC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800F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946B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A5F7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A715" w14:textId="62D16CC1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955C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435,400</w:t>
            </w:r>
          </w:p>
        </w:tc>
      </w:tr>
      <w:tr w:rsidR="00F04376" w:rsidRPr="00BB4A66" w14:paraId="4903F36C" w14:textId="77777777" w:rsidTr="00113B5C">
        <w:trPr>
          <w:trHeight w:val="64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8B20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3998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566F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AE7A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431B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32E9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CECA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27,000</w:t>
            </w:r>
          </w:p>
        </w:tc>
      </w:tr>
      <w:tr w:rsidR="00F04376" w:rsidRPr="00BB4A66" w14:paraId="0F8B8A21" w14:textId="77777777" w:rsidTr="00113B5C">
        <w:trPr>
          <w:trHeight w:val="46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607C" w14:textId="77777777" w:rsidR="00F04376" w:rsidRPr="00BB4A66" w:rsidRDefault="00F04376" w:rsidP="00F0437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BB4A66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3E40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08D9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4060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9105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471B" w14:textId="77777777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A6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ABED" w14:textId="17461E6E" w:rsidR="00F04376" w:rsidRPr="00BB4A66" w:rsidRDefault="00F04376" w:rsidP="00F04376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230</w:t>
            </w:r>
            <w:r w:rsidR="00E955C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200,265</w:t>
            </w:r>
          </w:p>
        </w:tc>
      </w:tr>
    </w:tbl>
    <w:p w14:paraId="2376FD83" w14:textId="77777777" w:rsidR="004633DD" w:rsidRDefault="004633DD" w:rsidP="00C03AAA">
      <w:pPr>
        <w:spacing w:line="240" w:lineRule="auto"/>
      </w:pPr>
      <w:bookmarkStart w:id="1" w:name="_GoBack"/>
      <w:bookmarkEnd w:id="0"/>
      <w:bookmarkEnd w:id="1"/>
    </w:p>
    <w:sectPr w:rsidR="004633DD" w:rsidSect="007F1C81">
      <w:footerReference w:type="default" r:id="rId10"/>
      <w:pgSz w:w="11907" w:h="16840" w:code="9"/>
      <w:pgMar w:top="426" w:right="992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59730" w14:textId="77777777" w:rsidR="00526AFA" w:rsidRDefault="00526AFA">
      <w:r>
        <w:separator/>
      </w:r>
    </w:p>
  </w:endnote>
  <w:endnote w:type="continuationSeparator" w:id="0">
    <w:p w14:paraId="4C961E7A" w14:textId="77777777" w:rsidR="00526AFA" w:rsidRDefault="00526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2471583"/>
      <w:docPartObj>
        <w:docPartGallery w:val="Page Numbers (Bottom of Page)"/>
        <w:docPartUnique/>
      </w:docPartObj>
    </w:sdtPr>
    <w:sdtEndPr/>
    <w:sdtContent>
      <w:p w14:paraId="71827F72" w14:textId="7CA5E266" w:rsidR="00AA017D" w:rsidRDefault="00AA017D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B5C">
          <w:rPr>
            <w:noProof/>
          </w:rPr>
          <w:t>20</w:t>
        </w:r>
        <w:r>
          <w:fldChar w:fldCharType="end"/>
        </w:r>
      </w:p>
    </w:sdtContent>
  </w:sdt>
  <w:p w14:paraId="14FD7DCD" w14:textId="77777777" w:rsidR="00AA017D" w:rsidRDefault="00AA017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B4902" w14:textId="77777777" w:rsidR="00526AFA" w:rsidRDefault="00526AFA">
      <w:r>
        <w:separator/>
      </w:r>
    </w:p>
  </w:footnote>
  <w:footnote w:type="continuationSeparator" w:id="0">
    <w:p w14:paraId="537CDF31" w14:textId="77777777" w:rsidR="00526AFA" w:rsidRDefault="00526AFA">
      <w:r>
        <w:continuationSeparator/>
      </w:r>
    </w:p>
  </w:footnote>
  <w:footnote w:type="continuationNotice" w:id="1">
    <w:p w14:paraId="0ECE507F" w14:textId="77777777" w:rsidR="00526AFA" w:rsidRDefault="00526AF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5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6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sz w:val="16"/>
      </w:rPr>
    </w:lvl>
  </w:abstractNum>
  <w:abstractNum w:abstractNumId="7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786"/>
        </w:tabs>
        <w:ind w:left="1786" w:hanging="216"/>
      </w:pPr>
    </w:lvl>
  </w:abstractNum>
  <w:abstractNum w:abstractNumId="9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1621"/>
        </w:tabs>
        <w:ind w:left="1621" w:hanging="915"/>
      </w:pPr>
      <w:rPr>
        <w:rFonts w:ascii="Times New Roman" w:hAnsi="Times New Roman"/>
        <w:sz w:val="28"/>
      </w:rPr>
    </w:lvl>
  </w:abstractNum>
  <w:abstractNum w:abstractNumId="1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11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D90290"/>
    <w:multiLevelType w:val="hybridMultilevel"/>
    <w:tmpl w:val="9F18F710"/>
    <w:name w:val="WW8Num59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1D2E24CF"/>
    <w:multiLevelType w:val="hybridMultilevel"/>
    <w:tmpl w:val="82242C9C"/>
    <w:name w:val="WW8Num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9679E3"/>
    <w:multiLevelType w:val="hybridMultilevel"/>
    <w:tmpl w:val="BB8A126C"/>
    <w:lvl w:ilvl="0" w:tplc="68A888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3332BE"/>
    <w:multiLevelType w:val="hybridMultilevel"/>
    <w:tmpl w:val="2FFEADFE"/>
    <w:lvl w:ilvl="0" w:tplc="A6024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966F7A"/>
    <w:multiLevelType w:val="hybridMultilevel"/>
    <w:tmpl w:val="9CB0A00E"/>
    <w:lvl w:ilvl="0" w:tplc="90FC954A">
      <w:start w:val="1"/>
      <w:numFmt w:val="decimal"/>
      <w:lvlText w:val="%1."/>
      <w:lvlJc w:val="left"/>
      <w:pPr>
        <w:ind w:left="1738" w:hanging="103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4F442C49"/>
    <w:multiLevelType w:val="hybridMultilevel"/>
    <w:tmpl w:val="4D24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869B1"/>
    <w:multiLevelType w:val="hybridMultilevel"/>
    <w:tmpl w:val="0472F9B6"/>
    <w:lvl w:ilvl="0" w:tplc="429A6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"/>
  </w:num>
  <w:num w:numId="3">
    <w:abstractNumId w:val="1"/>
  </w:num>
  <w:num w:numId="4">
    <w:abstractNumId w:val="0"/>
  </w:num>
  <w:num w:numId="5">
    <w:abstractNumId w:val="11"/>
  </w:num>
  <w:num w:numId="6">
    <w:abstractNumId w:val="2"/>
  </w:num>
  <w:num w:numId="7">
    <w:abstractNumId w:val="16"/>
  </w:num>
  <w:num w:numId="8">
    <w:abstractNumId w:val="19"/>
  </w:num>
  <w:num w:numId="9">
    <w:abstractNumId w:val="15"/>
  </w:num>
  <w:num w:numId="10">
    <w:abstractNumId w:val="18"/>
  </w:num>
  <w:num w:numId="11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32F"/>
    <w:rsid w:val="0000073A"/>
    <w:rsid w:val="0000085B"/>
    <w:rsid w:val="00000A43"/>
    <w:rsid w:val="0000156D"/>
    <w:rsid w:val="00001902"/>
    <w:rsid w:val="00001985"/>
    <w:rsid w:val="00002F4A"/>
    <w:rsid w:val="00003BA2"/>
    <w:rsid w:val="00003BB0"/>
    <w:rsid w:val="00003CE9"/>
    <w:rsid w:val="00004878"/>
    <w:rsid w:val="00005275"/>
    <w:rsid w:val="00005B2A"/>
    <w:rsid w:val="00005F1B"/>
    <w:rsid w:val="00006FAD"/>
    <w:rsid w:val="000073EF"/>
    <w:rsid w:val="00007D63"/>
    <w:rsid w:val="00007E95"/>
    <w:rsid w:val="0001053B"/>
    <w:rsid w:val="0001069C"/>
    <w:rsid w:val="00010C75"/>
    <w:rsid w:val="00010E0B"/>
    <w:rsid w:val="00011B79"/>
    <w:rsid w:val="000122AE"/>
    <w:rsid w:val="00012DAA"/>
    <w:rsid w:val="00012DEB"/>
    <w:rsid w:val="000130D8"/>
    <w:rsid w:val="00013DEF"/>
    <w:rsid w:val="00015447"/>
    <w:rsid w:val="000156A7"/>
    <w:rsid w:val="00016ABC"/>
    <w:rsid w:val="00017511"/>
    <w:rsid w:val="0001756F"/>
    <w:rsid w:val="00020E4F"/>
    <w:rsid w:val="000216BE"/>
    <w:rsid w:val="00022050"/>
    <w:rsid w:val="0002327B"/>
    <w:rsid w:val="00023A89"/>
    <w:rsid w:val="00023AD9"/>
    <w:rsid w:val="00023FBB"/>
    <w:rsid w:val="000244CF"/>
    <w:rsid w:val="00024595"/>
    <w:rsid w:val="000270CC"/>
    <w:rsid w:val="000300D9"/>
    <w:rsid w:val="00030878"/>
    <w:rsid w:val="00030EF1"/>
    <w:rsid w:val="00030F1C"/>
    <w:rsid w:val="00032336"/>
    <w:rsid w:val="0003272B"/>
    <w:rsid w:val="00032802"/>
    <w:rsid w:val="00032D09"/>
    <w:rsid w:val="00032ED7"/>
    <w:rsid w:val="00033353"/>
    <w:rsid w:val="00033571"/>
    <w:rsid w:val="0003362D"/>
    <w:rsid w:val="0003369E"/>
    <w:rsid w:val="00033AC7"/>
    <w:rsid w:val="00034A52"/>
    <w:rsid w:val="00035482"/>
    <w:rsid w:val="0003587F"/>
    <w:rsid w:val="0003620B"/>
    <w:rsid w:val="0004090A"/>
    <w:rsid w:val="00040ED7"/>
    <w:rsid w:val="00041EA0"/>
    <w:rsid w:val="00041F1C"/>
    <w:rsid w:val="000421BB"/>
    <w:rsid w:val="0004232D"/>
    <w:rsid w:val="0004235D"/>
    <w:rsid w:val="00044567"/>
    <w:rsid w:val="00044D4C"/>
    <w:rsid w:val="00046533"/>
    <w:rsid w:val="0004726D"/>
    <w:rsid w:val="000474B6"/>
    <w:rsid w:val="00047519"/>
    <w:rsid w:val="00047590"/>
    <w:rsid w:val="000502D7"/>
    <w:rsid w:val="00050E4C"/>
    <w:rsid w:val="0005125C"/>
    <w:rsid w:val="0005182B"/>
    <w:rsid w:val="00052547"/>
    <w:rsid w:val="00052A87"/>
    <w:rsid w:val="00053037"/>
    <w:rsid w:val="000530E4"/>
    <w:rsid w:val="0005330C"/>
    <w:rsid w:val="00053EBE"/>
    <w:rsid w:val="00055C3F"/>
    <w:rsid w:val="00055DF8"/>
    <w:rsid w:val="00055E4B"/>
    <w:rsid w:val="00056B06"/>
    <w:rsid w:val="00057C5C"/>
    <w:rsid w:val="00060F6B"/>
    <w:rsid w:val="0006184A"/>
    <w:rsid w:val="00061871"/>
    <w:rsid w:val="00061A1F"/>
    <w:rsid w:val="00061FEE"/>
    <w:rsid w:val="00062B56"/>
    <w:rsid w:val="00062C39"/>
    <w:rsid w:val="00062F20"/>
    <w:rsid w:val="000634B3"/>
    <w:rsid w:val="00063F0E"/>
    <w:rsid w:val="00064BF2"/>
    <w:rsid w:val="000650E1"/>
    <w:rsid w:val="00065E9A"/>
    <w:rsid w:val="00066C9C"/>
    <w:rsid w:val="00067913"/>
    <w:rsid w:val="000679D7"/>
    <w:rsid w:val="00067BBE"/>
    <w:rsid w:val="00070477"/>
    <w:rsid w:val="0007074C"/>
    <w:rsid w:val="00070FD5"/>
    <w:rsid w:val="00071F38"/>
    <w:rsid w:val="0007204D"/>
    <w:rsid w:val="00072278"/>
    <w:rsid w:val="00072933"/>
    <w:rsid w:val="00072CB2"/>
    <w:rsid w:val="000732F8"/>
    <w:rsid w:val="00073545"/>
    <w:rsid w:val="0007385B"/>
    <w:rsid w:val="000738E5"/>
    <w:rsid w:val="00073E79"/>
    <w:rsid w:val="000742D5"/>
    <w:rsid w:val="00074B7A"/>
    <w:rsid w:val="000752AD"/>
    <w:rsid w:val="0007569C"/>
    <w:rsid w:val="00075F55"/>
    <w:rsid w:val="00075FFA"/>
    <w:rsid w:val="000769E9"/>
    <w:rsid w:val="00076FE5"/>
    <w:rsid w:val="00077297"/>
    <w:rsid w:val="00077507"/>
    <w:rsid w:val="00077BA0"/>
    <w:rsid w:val="00077CF3"/>
    <w:rsid w:val="00077D62"/>
    <w:rsid w:val="0008016C"/>
    <w:rsid w:val="00081AB9"/>
    <w:rsid w:val="00081BB8"/>
    <w:rsid w:val="00082515"/>
    <w:rsid w:val="0008262C"/>
    <w:rsid w:val="00082E99"/>
    <w:rsid w:val="00082FC4"/>
    <w:rsid w:val="000834A8"/>
    <w:rsid w:val="000842EE"/>
    <w:rsid w:val="00084A94"/>
    <w:rsid w:val="00084CA9"/>
    <w:rsid w:val="00084FAE"/>
    <w:rsid w:val="00084FE0"/>
    <w:rsid w:val="0008502B"/>
    <w:rsid w:val="00085ABE"/>
    <w:rsid w:val="00085B3C"/>
    <w:rsid w:val="0008656D"/>
    <w:rsid w:val="000874C5"/>
    <w:rsid w:val="000876A0"/>
    <w:rsid w:val="00090BE1"/>
    <w:rsid w:val="00090C5C"/>
    <w:rsid w:val="00091301"/>
    <w:rsid w:val="00091FD5"/>
    <w:rsid w:val="0009244B"/>
    <w:rsid w:val="000933C6"/>
    <w:rsid w:val="0009368C"/>
    <w:rsid w:val="00093979"/>
    <w:rsid w:val="00094794"/>
    <w:rsid w:val="00095128"/>
    <w:rsid w:val="00095350"/>
    <w:rsid w:val="00095853"/>
    <w:rsid w:val="00095B6F"/>
    <w:rsid w:val="00095CF3"/>
    <w:rsid w:val="00095DCD"/>
    <w:rsid w:val="00095EB9"/>
    <w:rsid w:val="000961E5"/>
    <w:rsid w:val="00096E2A"/>
    <w:rsid w:val="000A02BE"/>
    <w:rsid w:val="000A111B"/>
    <w:rsid w:val="000A14CA"/>
    <w:rsid w:val="000A2340"/>
    <w:rsid w:val="000A25EE"/>
    <w:rsid w:val="000A2CB3"/>
    <w:rsid w:val="000A3302"/>
    <w:rsid w:val="000A400A"/>
    <w:rsid w:val="000A4270"/>
    <w:rsid w:val="000A4398"/>
    <w:rsid w:val="000A51FF"/>
    <w:rsid w:val="000A6ABC"/>
    <w:rsid w:val="000A70B4"/>
    <w:rsid w:val="000A7942"/>
    <w:rsid w:val="000A795F"/>
    <w:rsid w:val="000B0A11"/>
    <w:rsid w:val="000B0F5D"/>
    <w:rsid w:val="000B1A7F"/>
    <w:rsid w:val="000B2492"/>
    <w:rsid w:val="000B2839"/>
    <w:rsid w:val="000B3344"/>
    <w:rsid w:val="000B35A3"/>
    <w:rsid w:val="000B39EE"/>
    <w:rsid w:val="000B3E55"/>
    <w:rsid w:val="000B439F"/>
    <w:rsid w:val="000B5FFF"/>
    <w:rsid w:val="000B629B"/>
    <w:rsid w:val="000B6AAE"/>
    <w:rsid w:val="000B7080"/>
    <w:rsid w:val="000C0A3A"/>
    <w:rsid w:val="000C1C04"/>
    <w:rsid w:val="000C1D94"/>
    <w:rsid w:val="000C2A14"/>
    <w:rsid w:val="000C2DFB"/>
    <w:rsid w:val="000C325F"/>
    <w:rsid w:val="000C34BE"/>
    <w:rsid w:val="000C381A"/>
    <w:rsid w:val="000C3DEA"/>
    <w:rsid w:val="000C44CF"/>
    <w:rsid w:val="000C4FDF"/>
    <w:rsid w:val="000C51B3"/>
    <w:rsid w:val="000C5676"/>
    <w:rsid w:val="000C571A"/>
    <w:rsid w:val="000C6470"/>
    <w:rsid w:val="000C69D6"/>
    <w:rsid w:val="000C6CC0"/>
    <w:rsid w:val="000C706B"/>
    <w:rsid w:val="000C7305"/>
    <w:rsid w:val="000C7A96"/>
    <w:rsid w:val="000D055F"/>
    <w:rsid w:val="000D06AC"/>
    <w:rsid w:val="000D122A"/>
    <w:rsid w:val="000D1536"/>
    <w:rsid w:val="000D1EE9"/>
    <w:rsid w:val="000D2094"/>
    <w:rsid w:val="000D22C7"/>
    <w:rsid w:val="000D2ABC"/>
    <w:rsid w:val="000D3992"/>
    <w:rsid w:val="000D3C19"/>
    <w:rsid w:val="000D4064"/>
    <w:rsid w:val="000D4618"/>
    <w:rsid w:val="000D479B"/>
    <w:rsid w:val="000D4AD4"/>
    <w:rsid w:val="000D4AE2"/>
    <w:rsid w:val="000D4FF1"/>
    <w:rsid w:val="000D5074"/>
    <w:rsid w:val="000D57D1"/>
    <w:rsid w:val="000D5B16"/>
    <w:rsid w:val="000D5F46"/>
    <w:rsid w:val="000D6F79"/>
    <w:rsid w:val="000D7E42"/>
    <w:rsid w:val="000E02AB"/>
    <w:rsid w:val="000E04E9"/>
    <w:rsid w:val="000E06F1"/>
    <w:rsid w:val="000E0CC1"/>
    <w:rsid w:val="000E0FB3"/>
    <w:rsid w:val="000E1315"/>
    <w:rsid w:val="000E19CB"/>
    <w:rsid w:val="000E20DF"/>
    <w:rsid w:val="000E2B9A"/>
    <w:rsid w:val="000E3C54"/>
    <w:rsid w:val="000E3D4E"/>
    <w:rsid w:val="000E4205"/>
    <w:rsid w:val="000E4858"/>
    <w:rsid w:val="000E4B6F"/>
    <w:rsid w:val="000E4ED7"/>
    <w:rsid w:val="000E526B"/>
    <w:rsid w:val="000E547F"/>
    <w:rsid w:val="000E688A"/>
    <w:rsid w:val="000E6C82"/>
    <w:rsid w:val="000E6CB6"/>
    <w:rsid w:val="000E6EC2"/>
    <w:rsid w:val="000E7133"/>
    <w:rsid w:val="000F0DC2"/>
    <w:rsid w:val="000F1C27"/>
    <w:rsid w:val="000F1C66"/>
    <w:rsid w:val="000F26F0"/>
    <w:rsid w:val="000F2BF4"/>
    <w:rsid w:val="000F2C39"/>
    <w:rsid w:val="000F2C4F"/>
    <w:rsid w:val="000F3C70"/>
    <w:rsid w:val="000F40F9"/>
    <w:rsid w:val="000F41B1"/>
    <w:rsid w:val="000F5D3A"/>
    <w:rsid w:val="000F60CD"/>
    <w:rsid w:val="000F6730"/>
    <w:rsid w:val="000F6DC2"/>
    <w:rsid w:val="000F77FE"/>
    <w:rsid w:val="00100127"/>
    <w:rsid w:val="00100F02"/>
    <w:rsid w:val="00102225"/>
    <w:rsid w:val="00102D0B"/>
    <w:rsid w:val="00102E77"/>
    <w:rsid w:val="00103D33"/>
    <w:rsid w:val="00103E90"/>
    <w:rsid w:val="0010481D"/>
    <w:rsid w:val="00104D9A"/>
    <w:rsid w:val="00104E94"/>
    <w:rsid w:val="00105006"/>
    <w:rsid w:val="00105EBC"/>
    <w:rsid w:val="00106452"/>
    <w:rsid w:val="0010656D"/>
    <w:rsid w:val="0010691A"/>
    <w:rsid w:val="00106DA1"/>
    <w:rsid w:val="001074EA"/>
    <w:rsid w:val="00107BA2"/>
    <w:rsid w:val="00107D3D"/>
    <w:rsid w:val="00110099"/>
    <w:rsid w:val="00111A38"/>
    <w:rsid w:val="00111B0F"/>
    <w:rsid w:val="001123A4"/>
    <w:rsid w:val="001124F9"/>
    <w:rsid w:val="00113242"/>
    <w:rsid w:val="00113255"/>
    <w:rsid w:val="00113B5C"/>
    <w:rsid w:val="001144F7"/>
    <w:rsid w:val="00114822"/>
    <w:rsid w:val="00115735"/>
    <w:rsid w:val="0011603F"/>
    <w:rsid w:val="0011683C"/>
    <w:rsid w:val="00116A74"/>
    <w:rsid w:val="00116BD4"/>
    <w:rsid w:val="00116D20"/>
    <w:rsid w:val="00116D49"/>
    <w:rsid w:val="00116F6E"/>
    <w:rsid w:val="001178C8"/>
    <w:rsid w:val="00117BFC"/>
    <w:rsid w:val="00120443"/>
    <w:rsid w:val="0012078C"/>
    <w:rsid w:val="0012163E"/>
    <w:rsid w:val="00121AEA"/>
    <w:rsid w:val="00122552"/>
    <w:rsid w:val="00122C8F"/>
    <w:rsid w:val="00124B10"/>
    <w:rsid w:val="00124D04"/>
    <w:rsid w:val="0012576D"/>
    <w:rsid w:val="00126362"/>
    <w:rsid w:val="00126DBA"/>
    <w:rsid w:val="001271D2"/>
    <w:rsid w:val="00127C76"/>
    <w:rsid w:val="00127D12"/>
    <w:rsid w:val="0013094E"/>
    <w:rsid w:val="00131241"/>
    <w:rsid w:val="001319A9"/>
    <w:rsid w:val="00132551"/>
    <w:rsid w:val="001325E0"/>
    <w:rsid w:val="0013278D"/>
    <w:rsid w:val="00132C3B"/>
    <w:rsid w:val="00134098"/>
    <w:rsid w:val="001342F0"/>
    <w:rsid w:val="00134AD0"/>
    <w:rsid w:val="00134EEE"/>
    <w:rsid w:val="001350C7"/>
    <w:rsid w:val="00135357"/>
    <w:rsid w:val="001354D1"/>
    <w:rsid w:val="001356E0"/>
    <w:rsid w:val="0013612A"/>
    <w:rsid w:val="00136CE3"/>
    <w:rsid w:val="00137BFD"/>
    <w:rsid w:val="00137E9A"/>
    <w:rsid w:val="001403DE"/>
    <w:rsid w:val="00140E92"/>
    <w:rsid w:val="001411AE"/>
    <w:rsid w:val="001417AB"/>
    <w:rsid w:val="00141864"/>
    <w:rsid w:val="00141B55"/>
    <w:rsid w:val="00141BC2"/>
    <w:rsid w:val="00142F29"/>
    <w:rsid w:val="001439AE"/>
    <w:rsid w:val="00143E0E"/>
    <w:rsid w:val="001442FE"/>
    <w:rsid w:val="00144481"/>
    <w:rsid w:val="00144C2A"/>
    <w:rsid w:val="00144C7C"/>
    <w:rsid w:val="00144FA0"/>
    <w:rsid w:val="00145294"/>
    <w:rsid w:val="001460BB"/>
    <w:rsid w:val="001466F5"/>
    <w:rsid w:val="0014689C"/>
    <w:rsid w:val="001469AF"/>
    <w:rsid w:val="00146B28"/>
    <w:rsid w:val="00146B89"/>
    <w:rsid w:val="00146E79"/>
    <w:rsid w:val="001474D6"/>
    <w:rsid w:val="001504E6"/>
    <w:rsid w:val="00151569"/>
    <w:rsid w:val="00151E94"/>
    <w:rsid w:val="00152012"/>
    <w:rsid w:val="00152112"/>
    <w:rsid w:val="00152299"/>
    <w:rsid w:val="00153D4E"/>
    <w:rsid w:val="00153E84"/>
    <w:rsid w:val="00154181"/>
    <w:rsid w:val="001556C7"/>
    <w:rsid w:val="00156120"/>
    <w:rsid w:val="00156606"/>
    <w:rsid w:val="00156F8E"/>
    <w:rsid w:val="00157076"/>
    <w:rsid w:val="00157C58"/>
    <w:rsid w:val="00157CCD"/>
    <w:rsid w:val="0016010F"/>
    <w:rsid w:val="00160B17"/>
    <w:rsid w:val="00160C18"/>
    <w:rsid w:val="00160EE5"/>
    <w:rsid w:val="0016105B"/>
    <w:rsid w:val="00162375"/>
    <w:rsid w:val="001626F3"/>
    <w:rsid w:val="00163BA2"/>
    <w:rsid w:val="00163D87"/>
    <w:rsid w:val="001650AC"/>
    <w:rsid w:val="00165AB5"/>
    <w:rsid w:val="00165BC0"/>
    <w:rsid w:val="00166204"/>
    <w:rsid w:val="00166554"/>
    <w:rsid w:val="0016661E"/>
    <w:rsid w:val="00166C56"/>
    <w:rsid w:val="00167F93"/>
    <w:rsid w:val="00170958"/>
    <w:rsid w:val="00171780"/>
    <w:rsid w:val="001728AA"/>
    <w:rsid w:val="00172A88"/>
    <w:rsid w:val="00173393"/>
    <w:rsid w:val="001734C5"/>
    <w:rsid w:val="00175D6C"/>
    <w:rsid w:val="00176BBA"/>
    <w:rsid w:val="001773C6"/>
    <w:rsid w:val="00177A84"/>
    <w:rsid w:val="0018086F"/>
    <w:rsid w:val="00180E96"/>
    <w:rsid w:val="001813BB"/>
    <w:rsid w:val="0018181C"/>
    <w:rsid w:val="00183FAE"/>
    <w:rsid w:val="001841BA"/>
    <w:rsid w:val="00184388"/>
    <w:rsid w:val="00184983"/>
    <w:rsid w:val="00184CB0"/>
    <w:rsid w:val="001855F6"/>
    <w:rsid w:val="00185772"/>
    <w:rsid w:val="00186977"/>
    <w:rsid w:val="00187CD7"/>
    <w:rsid w:val="00187ECD"/>
    <w:rsid w:val="001906C2"/>
    <w:rsid w:val="00190B55"/>
    <w:rsid w:val="00191385"/>
    <w:rsid w:val="0019260A"/>
    <w:rsid w:val="00192812"/>
    <w:rsid w:val="00193285"/>
    <w:rsid w:val="0019329E"/>
    <w:rsid w:val="00193337"/>
    <w:rsid w:val="001949BC"/>
    <w:rsid w:val="0019501D"/>
    <w:rsid w:val="00195171"/>
    <w:rsid w:val="001956E8"/>
    <w:rsid w:val="00195A30"/>
    <w:rsid w:val="00196420"/>
    <w:rsid w:val="0019670F"/>
    <w:rsid w:val="00196986"/>
    <w:rsid w:val="00196C46"/>
    <w:rsid w:val="001971E2"/>
    <w:rsid w:val="001977E4"/>
    <w:rsid w:val="001977E9"/>
    <w:rsid w:val="00197974"/>
    <w:rsid w:val="00197DD6"/>
    <w:rsid w:val="001A0198"/>
    <w:rsid w:val="001A0924"/>
    <w:rsid w:val="001A1AD2"/>
    <w:rsid w:val="001A1CA8"/>
    <w:rsid w:val="001A1EEC"/>
    <w:rsid w:val="001A3F99"/>
    <w:rsid w:val="001A493D"/>
    <w:rsid w:val="001A4DF0"/>
    <w:rsid w:val="001A4EB6"/>
    <w:rsid w:val="001A5B33"/>
    <w:rsid w:val="001A5CDF"/>
    <w:rsid w:val="001A5E10"/>
    <w:rsid w:val="001A678D"/>
    <w:rsid w:val="001A6A9C"/>
    <w:rsid w:val="001A705E"/>
    <w:rsid w:val="001A719C"/>
    <w:rsid w:val="001A792E"/>
    <w:rsid w:val="001A7C95"/>
    <w:rsid w:val="001A7E12"/>
    <w:rsid w:val="001B0A85"/>
    <w:rsid w:val="001B1051"/>
    <w:rsid w:val="001B106E"/>
    <w:rsid w:val="001B13B5"/>
    <w:rsid w:val="001B1728"/>
    <w:rsid w:val="001B24B3"/>
    <w:rsid w:val="001B2C78"/>
    <w:rsid w:val="001B37A6"/>
    <w:rsid w:val="001B3839"/>
    <w:rsid w:val="001B3F99"/>
    <w:rsid w:val="001B4078"/>
    <w:rsid w:val="001B43F1"/>
    <w:rsid w:val="001B5248"/>
    <w:rsid w:val="001B533F"/>
    <w:rsid w:val="001B58B3"/>
    <w:rsid w:val="001B5C36"/>
    <w:rsid w:val="001B6640"/>
    <w:rsid w:val="001B679A"/>
    <w:rsid w:val="001B6D08"/>
    <w:rsid w:val="001B6E19"/>
    <w:rsid w:val="001B7E0E"/>
    <w:rsid w:val="001C0116"/>
    <w:rsid w:val="001C019A"/>
    <w:rsid w:val="001C0C44"/>
    <w:rsid w:val="001C1B2D"/>
    <w:rsid w:val="001C36E4"/>
    <w:rsid w:val="001C3AAE"/>
    <w:rsid w:val="001C46E0"/>
    <w:rsid w:val="001C4B57"/>
    <w:rsid w:val="001C56EE"/>
    <w:rsid w:val="001C5FC3"/>
    <w:rsid w:val="001C6F2D"/>
    <w:rsid w:val="001C7606"/>
    <w:rsid w:val="001C79CE"/>
    <w:rsid w:val="001D0797"/>
    <w:rsid w:val="001D135B"/>
    <w:rsid w:val="001D179C"/>
    <w:rsid w:val="001D28C9"/>
    <w:rsid w:val="001D2CE5"/>
    <w:rsid w:val="001D2D96"/>
    <w:rsid w:val="001D2EBE"/>
    <w:rsid w:val="001D34AF"/>
    <w:rsid w:val="001D3625"/>
    <w:rsid w:val="001D3D2C"/>
    <w:rsid w:val="001D3ECA"/>
    <w:rsid w:val="001D42FB"/>
    <w:rsid w:val="001D45A3"/>
    <w:rsid w:val="001D5133"/>
    <w:rsid w:val="001D5E84"/>
    <w:rsid w:val="001D7677"/>
    <w:rsid w:val="001D7BB8"/>
    <w:rsid w:val="001E09A0"/>
    <w:rsid w:val="001E0FF0"/>
    <w:rsid w:val="001E1454"/>
    <w:rsid w:val="001E14C0"/>
    <w:rsid w:val="001E181A"/>
    <w:rsid w:val="001E1ED3"/>
    <w:rsid w:val="001E2192"/>
    <w:rsid w:val="001E22E2"/>
    <w:rsid w:val="001E269F"/>
    <w:rsid w:val="001E29BF"/>
    <w:rsid w:val="001E3551"/>
    <w:rsid w:val="001E3C41"/>
    <w:rsid w:val="001E3D16"/>
    <w:rsid w:val="001E4015"/>
    <w:rsid w:val="001E482B"/>
    <w:rsid w:val="001E5177"/>
    <w:rsid w:val="001E60D4"/>
    <w:rsid w:val="001E64B3"/>
    <w:rsid w:val="001E67B8"/>
    <w:rsid w:val="001F026F"/>
    <w:rsid w:val="001F0818"/>
    <w:rsid w:val="001F095C"/>
    <w:rsid w:val="001F11D7"/>
    <w:rsid w:val="001F15A5"/>
    <w:rsid w:val="001F188E"/>
    <w:rsid w:val="001F1B19"/>
    <w:rsid w:val="001F23DC"/>
    <w:rsid w:val="001F24A0"/>
    <w:rsid w:val="001F2FB8"/>
    <w:rsid w:val="001F3622"/>
    <w:rsid w:val="001F3D48"/>
    <w:rsid w:val="001F40AF"/>
    <w:rsid w:val="001F4B3C"/>
    <w:rsid w:val="001F4B9A"/>
    <w:rsid w:val="001F500B"/>
    <w:rsid w:val="001F503F"/>
    <w:rsid w:val="001F586F"/>
    <w:rsid w:val="001F5BB1"/>
    <w:rsid w:val="001F6015"/>
    <w:rsid w:val="001F627B"/>
    <w:rsid w:val="001F7CB5"/>
    <w:rsid w:val="00201E81"/>
    <w:rsid w:val="00201FD6"/>
    <w:rsid w:val="0020249B"/>
    <w:rsid w:val="002024E9"/>
    <w:rsid w:val="002039B0"/>
    <w:rsid w:val="002042F6"/>
    <w:rsid w:val="00204619"/>
    <w:rsid w:val="002053A4"/>
    <w:rsid w:val="002054EF"/>
    <w:rsid w:val="0020576C"/>
    <w:rsid w:val="002063C4"/>
    <w:rsid w:val="002065DB"/>
    <w:rsid w:val="0020674C"/>
    <w:rsid w:val="0020799D"/>
    <w:rsid w:val="00210342"/>
    <w:rsid w:val="0021101B"/>
    <w:rsid w:val="00211116"/>
    <w:rsid w:val="00211BEB"/>
    <w:rsid w:val="00212A04"/>
    <w:rsid w:val="00212DCA"/>
    <w:rsid w:val="00212E33"/>
    <w:rsid w:val="00213B3F"/>
    <w:rsid w:val="00213B73"/>
    <w:rsid w:val="00213D5A"/>
    <w:rsid w:val="002142B2"/>
    <w:rsid w:val="002146FB"/>
    <w:rsid w:val="002155C6"/>
    <w:rsid w:val="00215DEC"/>
    <w:rsid w:val="00216314"/>
    <w:rsid w:val="002165E7"/>
    <w:rsid w:val="0021665C"/>
    <w:rsid w:val="00217151"/>
    <w:rsid w:val="0021753D"/>
    <w:rsid w:val="00217566"/>
    <w:rsid w:val="00217574"/>
    <w:rsid w:val="00217990"/>
    <w:rsid w:val="00217B67"/>
    <w:rsid w:val="00220085"/>
    <w:rsid w:val="002209BC"/>
    <w:rsid w:val="00221955"/>
    <w:rsid w:val="00222184"/>
    <w:rsid w:val="00222640"/>
    <w:rsid w:val="00222FAE"/>
    <w:rsid w:val="0022460A"/>
    <w:rsid w:val="00225763"/>
    <w:rsid w:val="002269C0"/>
    <w:rsid w:val="00226C07"/>
    <w:rsid w:val="00227338"/>
    <w:rsid w:val="00227B75"/>
    <w:rsid w:val="0023052B"/>
    <w:rsid w:val="00230626"/>
    <w:rsid w:val="00230BCB"/>
    <w:rsid w:val="002314AC"/>
    <w:rsid w:val="00231531"/>
    <w:rsid w:val="00231612"/>
    <w:rsid w:val="0023188B"/>
    <w:rsid w:val="00231E7F"/>
    <w:rsid w:val="00232551"/>
    <w:rsid w:val="0023308C"/>
    <w:rsid w:val="002333CA"/>
    <w:rsid w:val="002339D5"/>
    <w:rsid w:val="00233A63"/>
    <w:rsid w:val="00233B8A"/>
    <w:rsid w:val="00234251"/>
    <w:rsid w:val="0023448E"/>
    <w:rsid w:val="00234C6B"/>
    <w:rsid w:val="002356A0"/>
    <w:rsid w:val="00235CAB"/>
    <w:rsid w:val="00235F3D"/>
    <w:rsid w:val="0023615C"/>
    <w:rsid w:val="002362C8"/>
    <w:rsid w:val="002373F1"/>
    <w:rsid w:val="002407F9"/>
    <w:rsid w:val="00240A06"/>
    <w:rsid w:val="00240FA4"/>
    <w:rsid w:val="00241D47"/>
    <w:rsid w:val="002425E3"/>
    <w:rsid w:val="00242AE2"/>
    <w:rsid w:val="00243405"/>
    <w:rsid w:val="002435A5"/>
    <w:rsid w:val="00243AC2"/>
    <w:rsid w:val="002442AD"/>
    <w:rsid w:val="002449A7"/>
    <w:rsid w:val="00244D78"/>
    <w:rsid w:val="00245C1F"/>
    <w:rsid w:val="00245F9F"/>
    <w:rsid w:val="00245FBF"/>
    <w:rsid w:val="002463D2"/>
    <w:rsid w:val="00247B74"/>
    <w:rsid w:val="00250729"/>
    <w:rsid w:val="0025083B"/>
    <w:rsid w:val="002515CB"/>
    <w:rsid w:val="00251F53"/>
    <w:rsid w:val="00252251"/>
    <w:rsid w:val="00252D6A"/>
    <w:rsid w:val="0025327F"/>
    <w:rsid w:val="00253E32"/>
    <w:rsid w:val="00253FCD"/>
    <w:rsid w:val="002545D8"/>
    <w:rsid w:val="0025470C"/>
    <w:rsid w:val="00254D42"/>
    <w:rsid w:val="0025745B"/>
    <w:rsid w:val="002577CC"/>
    <w:rsid w:val="002600A5"/>
    <w:rsid w:val="00260405"/>
    <w:rsid w:val="00260666"/>
    <w:rsid w:val="0026129C"/>
    <w:rsid w:val="00261D6A"/>
    <w:rsid w:val="00262279"/>
    <w:rsid w:val="002629E1"/>
    <w:rsid w:val="00262C9C"/>
    <w:rsid w:val="00262F04"/>
    <w:rsid w:val="00263CB7"/>
    <w:rsid w:val="00264837"/>
    <w:rsid w:val="00264942"/>
    <w:rsid w:val="00264D5E"/>
    <w:rsid w:val="00264E97"/>
    <w:rsid w:val="00266F63"/>
    <w:rsid w:val="0027072E"/>
    <w:rsid w:val="00270A77"/>
    <w:rsid w:val="002712BE"/>
    <w:rsid w:val="002716F2"/>
    <w:rsid w:val="00271929"/>
    <w:rsid w:val="00272689"/>
    <w:rsid w:val="002749A9"/>
    <w:rsid w:val="00274C51"/>
    <w:rsid w:val="00275159"/>
    <w:rsid w:val="0027558D"/>
    <w:rsid w:val="00275FCC"/>
    <w:rsid w:val="002760AC"/>
    <w:rsid w:val="0027666F"/>
    <w:rsid w:val="00277326"/>
    <w:rsid w:val="00277973"/>
    <w:rsid w:val="00277BD5"/>
    <w:rsid w:val="00277C83"/>
    <w:rsid w:val="002803A7"/>
    <w:rsid w:val="00280761"/>
    <w:rsid w:val="002808F8"/>
    <w:rsid w:val="00280AB6"/>
    <w:rsid w:val="00280D97"/>
    <w:rsid w:val="00280E7F"/>
    <w:rsid w:val="00281BF6"/>
    <w:rsid w:val="00281C03"/>
    <w:rsid w:val="00282063"/>
    <w:rsid w:val="0028283D"/>
    <w:rsid w:val="00282865"/>
    <w:rsid w:val="00282AD6"/>
    <w:rsid w:val="00282B4A"/>
    <w:rsid w:val="00282C84"/>
    <w:rsid w:val="00282FE7"/>
    <w:rsid w:val="00283130"/>
    <w:rsid w:val="00283707"/>
    <w:rsid w:val="00284528"/>
    <w:rsid w:val="00284536"/>
    <w:rsid w:val="00284BAA"/>
    <w:rsid w:val="00285D79"/>
    <w:rsid w:val="00286681"/>
    <w:rsid w:val="002866D9"/>
    <w:rsid w:val="00287C9F"/>
    <w:rsid w:val="00287DBC"/>
    <w:rsid w:val="00287EC6"/>
    <w:rsid w:val="00290013"/>
    <w:rsid w:val="00290456"/>
    <w:rsid w:val="002906E3"/>
    <w:rsid w:val="00290855"/>
    <w:rsid w:val="00290F8D"/>
    <w:rsid w:val="00291653"/>
    <w:rsid w:val="00291AE5"/>
    <w:rsid w:val="00291D49"/>
    <w:rsid w:val="00291F77"/>
    <w:rsid w:val="0029278D"/>
    <w:rsid w:val="002929A4"/>
    <w:rsid w:val="002932FF"/>
    <w:rsid w:val="002933FE"/>
    <w:rsid w:val="002934C0"/>
    <w:rsid w:val="0029388F"/>
    <w:rsid w:val="002942FD"/>
    <w:rsid w:val="00294306"/>
    <w:rsid w:val="0029445B"/>
    <w:rsid w:val="00294DEF"/>
    <w:rsid w:val="00294FA8"/>
    <w:rsid w:val="0029669B"/>
    <w:rsid w:val="00297045"/>
    <w:rsid w:val="002A15B0"/>
    <w:rsid w:val="002A15B1"/>
    <w:rsid w:val="002A1D1C"/>
    <w:rsid w:val="002A22C0"/>
    <w:rsid w:val="002A2F3A"/>
    <w:rsid w:val="002A3089"/>
    <w:rsid w:val="002A33C8"/>
    <w:rsid w:val="002A4424"/>
    <w:rsid w:val="002A4679"/>
    <w:rsid w:val="002A4C6C"/>
    <w:rsid w:val="002A5097"/>
    <w:rsid w:val="002A517A"/>
    <w:rsid w:val="002A5228"/>
    <w:rsid w:val="002A56FF"/>
    <w:rsid w:val="002A7338"/>
    <w:rsid w:val="002B0286"/>
    <w:rsid w:val="002B02B5"/>
    <w:rsid w:val="002B07D1"/>
    <w:rsid w:val="002B0E80"/>
    <w:rsid w:val="002B1A31"/>
    <w:rsid w:val="002B1B93"/>
    <w:rsid w:val="002B21F5"/>
    <w:rsid w:val="002B21FB"/>
    <w:rsid w:val="002B26EA"/>
    <w:rsid w:val="002B32EC"/>
    <w:rsid w:val="002B35BD"/>
    <w:rsid w:val="002B36C2"/>
    <w:rsid w:val="002B47AB"/>
    <w:rsid w:val="002B4D6B"/>
    <w:rsid w:val="002B50F0"/>
    <w:rsid w:val="002B58F6"/>
    <w:rsid w:val="002B65E0"/>
    <w:rsid w:val="002B68EC"/>
    <w:rsid w:val="002B698D"/>
    <w:rsid w:val="002B7266"/>
    <w:rsid w:val="002B75EA"/>
    <w:rsid w:val="002B7A04"/>
    <w:rsid w:val="002B7DEC"/>
    <w:rsid w:val="002C0269"/>
    <w:rsid w:val="002C0CBC"/>
    <w:rsid w:val="002C25E9"/>
    <w:rsid w:val="002C3255"/>
    <w:rsid w:val="002C36F4"/>
    <w:rsid w:val="002C525B"/>
    <w:rsid w:val="002C56B0"/>
    <w:rsid w:val="002C60C8"/>
    <w:rsid w:val="002C629C"/>
    <w:rsid w:val="002C6966"/>
    <w:rsid w:val="002C6EC7"/>
    <w:rsid w:val="002C77FD"/>
    <w:rsid w:val="002D0241"/>
    <w:rsid w:val="002D04E6"/>
    <w:rsid w:val="002D084D"/>
    <w:rsid w:val="002D089C"/>
    <w:rsid w:val="002D095F"/>
    <w:rsid w:val="002D1A8C"/>
    <w:rsid w:val="002D24DE"/>
    <w:rsid w:val="002D24EA"/>
    <w:rsid w:val="002D255A"/>
    <w:rsid w:val="002D2A29"/>
    <w:rsid w:val="002D2C9F"/>
    <w:rsid w:val="002D3993"/>
    <w:rsid w:val="002D4736"/>
    <w:rsid w:val="002D4EC8"/>
    <w:rsid w:val="002D644D"/>
    <w:rsid w:val="002D7003"/>
    <w:rsid w:val="002D79DD"/>
    <w:rsid w:val="002D7B61"/>
    <w:rsid w:val="002D7B6C"/>
    <w:rsid w:val="002D7BE3"/>
    <w:rsid w:val="002E0643"/>
    <w:rsid w:val="002E08F4"/>
    <w:rsid w:val="002E0A09"/>
    <w:rsid w:val="002E12A5"/>
    <w:rsid w:val="002E17C0"/>
    <w:rsid w:val="002E1A63"/>
    <w:rsid w:val="002E2860"/>
    <w:rsid w:val="002E2E7C"/>
    <w:rsid w:val="002E2E9F"/>
    <w:rsid w:val="002E3D47"/>
    <w:rsid w:val="002E3D8F"/>
    <w:rsid w:val="002E3DD2"/>
    <w:rsid w:val="002E3E41"/>
    <w:rsid w:val="002E430B"/>
    <w:rsid w:val="002E4408"/>
    <w:rsid w:val="002E4DB9"/>
    <w:rsid w:val="002E53D2"/>
    <w:rsid w:val="002E55F7"/>
    <w:rsid w:val="002E5AC4"/>
    <w:rsid w:val="002E5E71"/>
    <w:rsid w:val="002E6364"/>
    <w:rsid w:val="002E6749"/>
    <w:rsid w:val="002E7EFE"/>
    <w:rsid w:val="002E7F5A"/>
    <w:rsid w:val="002E7FFE"/>
    <w:rsid w:val="002F0292"/>
    <w:rsid w:val="002F0617"/>
    <w:rsid w:val="002F0CB4"/>
    <w:rsid w:val="002F18E1"/>
    <w:rsid w:val="002F1A21"/>
    <w:rsid w:val="002F1BF8"/>
    <w:rsid w:val="002F3860"/>
    <w:rsid w:val="002F4999"/>
    <w:rsid w:val="002F63EF"/>
    <w:rsid w:val="002F6459"/>
    <w:rsid w:val="002F67FD"/>
    <w:rsid w:val="00300216"/>
    <w:rsid w:val="00300CDB"/>
    <w:rsid w:val="0030108B"/>
    <w:rsid w:val="00301B0B"/>
    <w:rsid w:val="00301DAD"/>
    <w:rsid w:val="003024C6"/>
    <w:rsid w:val="00302A20"/>
    <w:rsid w:val="00303D8F"/>
    <w:rsid w:val="00304332"/>
    <w:rsid w:val="00304757"/>
    <w:rsid w:val="00304B3D"/>
    <w:rsid w:val="00304D06"/>
    <w:rsid w:val="003056F7"/>
    <w:rsid w:val="0030687C"/>
    <w:rsid w:val="003117A5"/>
    <w:rsid w:val="0031186E"/>
    <w:rsid w:val="00312493"/>
    <w:rsid w:val="0031285B"/>
    <w:rsid w:val="00312F8E"/>
    <w:rsid w:val="0031339D"/>
    <w:rsid w:val="00313DFB"/>
    <w:rsid w:val="00314140"/>
    <w:rsid w:val="0031450A"/>
    <w:rsid w:val="00314735"/>
    <w:rsid w:val="0031474C"/>
    <w:rsid w:val="00315221"/>
    <w:rsid w:val="00315D10"/>
    <w:rsid w:val="0031707A"/>
    <w:rsid w:val="0031716D"/>
    <w:rsid w:val="003173C3"/>
    <w:rsid w:val="003174D6"/>
    <w:rsid w:val="003176EB"/>
    <w:rsid w:val="00317D65"/>
    <w:rsid w:val="003227A4"/>
    <w:rsid w:val="00322B81"/>
    <w:rsid w:val="0032324D"/>
    <w:rsid w:val="003235CB"/>
    <w:rsid w:val="00323EDD"/>
    <w:rsid w:val="00324685"/>
    <w:rsid w:val="003247BE"/>
    <w:rsid w:val="00325430"/>
    <w:rsid w:val="0032547E"/>
    <w:rsid w:val="0032668D"/>
    <w:rsid w:val="003266B0"/>
    <w:rsid w:val="00327B83"/>
    <w:rsid w:val="003300A4"/>
    <w:rsid w:val="0033090A"/>
    <w:rsid w:val="00330A9F"/>
    <w:rsid w:val="00330CBA"/>
    <w:rsid w:val="0033136C"/>
    <w:rsid w:val="00331562"/>
    <w:rsid w:val="00331C81"/>
    <w:rsid w:val="003324BD"/>
    <w:rsid w:val="003335A5"/>
    <w:rsid w:val="00333664"/>
    <w:rsid w:val="00333E08"/>
    <w:rsid w:val="00333E4B"/>
    <w:rsid w:val="003341F5"/>
    <w:rsid w:val="00334221"/>
    <w:rsid w:val="00334B11"/>
    <w:rsid w:val="00334CB5"/>
    <w:rsid w:val="00335E41"/>
    <w:rsid w:val="00336E81"/>
    <w:rsid w:val="003370BB"/>
    <w:rsid w:val="003371D3"/>
    <w:rsid w:val="00340129"/>
    <w:rsid w:val="00340508"/>
    <w:rsid w:val="00341728"/>
    <w:rsid w:val="00341ED9"/>
    <w:rsid w:val="00342187"/>
    <w:rsid w:val="00342208"/>
    <w:rsid w:val="00342CEA"/>
    <w:rsid w:val="00343106"/>
    <w:rsid w:val="003440F9"/>
    <w:rsid w:val="00344766"/>
    <w:rsid w:val="00345FF5"/>
    <w:rsid w:val="003469E4"/>
    <w:rsid w:val="00347482"/>
    <w:rsid w:val="00347E36"/>
    <w:rsid w:val="00350172"/>
    <w:rsid w:val="00351531"/>
    <w:rsid w:val="0035164F"/>
    <w:rsid w:val="00351894"/>
    <w:rsid w:val="00352BB3"/>
    <w:rsid w:val="00352C72"/>
    <w:rsid w:val="003530B3"/>
    <w:rsid w:val="00353153"/>
    <w:rsid w:val="00354979"/>
    <w:rsid w:val="0035504B"/>
    <w:rsid w:val="00355831"/>
    <w:rsid w:val="00355CB2"/>
    <w:rsid w:val="00355DAC"/>
    <w:rsid w:val="00355F2B"/>
    <w:rsid w:val="003562A8"/>
    <w:rsid w:val="00357747"/>
    <w:rsid w:val="003579B2"/>
    <w:rsid w:val="00361150"/>
    <w:rsid w:val="003622F8"/>
    <w:rsid w:val="0036235B"/>
    <w:rsid w:val="00362921"/>
    <w:rsid w:val="00362B28"/>
    <w:rsid w:val="00362C88"/>
    <w:rsid w:val="00363752"/>
    <w:rsid w:val="00363E5E"/>
    <w:rsid w:val="00364DC0"/>
    <w:rsid w:val="00365030"/>
    <w:rsid w:val="0036511D"/>
    <w:rsid w:val="003655F7"/>
    <w:rsid w:val="0036590D"/>
    <w:rsid w:val="003659F9"/>
    <w:rsid w:val="0036634B"/>
    <w:rsid w:val="00366376"/>
    <w:rsid w:val="00367877"/>
    <w:rsid w:val="00367C6B"/>
    <w:rsid w:val="00367D1A"/>
    <w:rsid w:val="00370778"/>
    <w:rsid w:val="00370DFE"/>
    <w:rsid w:val="00371A76"/>
    <w:rsid w:val="00371DC0"/>
    <w:rsid w:val="0037269C"/>
    <w:rsid w:val="003726CF"/>
    <w:rsid w:val="003750F2"/>
    <w:rsid w:val="003755A0"/>
    <w:rsid w:val="00375CAC"/>
    <w:rsid w:val="00376197"/>
    <w:rsid w:val="00376C7F"/>
    <w:rsid w:val="00377446"/>
    <w:rsid w:val="00380330"/>
    <w:rsid w:val="00380C52"/>
    <w:rsid w:val="003814C8"/>
    <w:rsid w:val="00381774"/>
    <w:rsid w:val="003818B0"/>
    <w:rsid w:val="00381E8A"/>
    <w:rsid w:val="0038230A"/>
    <w:rsid w:val="00382533"/>
    <w:rsid w:val="0038257A"/>
    <w:rsid w:val="0038293E"/>
    <w:rsid w:val="00382A6E"/>
    <w:rsid w:val="0038453A"/>
    <w:rsid w:val="00384877"/>
    <w:rsid w:val="00384918"/>
    <w:rsid w:val="00385116"/>
    <w:rsid w:val="00385371"/>
    <w:rsid w:val="0038543C"/>
    <w:rsid w:val="003858F0"/>
    <w:rsid w:val="00386208"/>
    <w:rsid w:val="00386325"/>
    <w:rsid w:val="00386A25"/>
    <w:rsid w:val="00386B7A"/>
    <w:rsid w:val="00386D86"/>
    <w:rsid w:val="0038718F"/>
    <w:rsid w:val="00387BD9"/>
    <w:rsid w:val="003904FB"/>
    <w:rsid w:val="00391932"/>
    <w:rsid w:val="00391D2C"/>
    <w:rsid w:val="00391D52"/>
    <w:rsid w:val="0039206D"/>
    <w:rsid w:val="00392684"/>
    <w:rsid w:val="00392B56"/>
    <w:rsid w:val="00392F59"/>
    <w:rsid w:val="003930B1"/>
    <w:rsid w:val="00393124"/>
    <w:rsid w:val="003933B6"/>
    <w:rsid w:val="003936FF"/>
    <w:rsid w:val="00393EAF"/>
    <w:rsid w:val="00394577"/>
    <w:rsid w:val="003949F2"/>
    <w:rsid w:val="00394FA1"/>
    <w:rsid w:val="0039510A"/>
    <w:rsid w:val="00395427"/>
    <w:rsid w:val="003957E6"/>
    <w:rsid w:val="003958AA"/>
    <w:rsid w:val="00396B63"/>
    <w:rsid w:val="003974ED"/>
    <w:rsid w:val="003A027D"/>
    <w:rsid w:val="003A09A2"/>
    <w:rsid w:val="003A0D21"/>
    <w:rsid w:val="003A11C5"/>
    <w:rsid w:val="003A13DD"/>
    <w:rsid w:val="003A24B3"/>
    <w:rsid w:val="003A2AB0"/>
    <w:rsid w:val="003A3B50"/>
    <w:rsid w:val="003A3B92"/>
    <w:rsid w:val="003A4076"/>
    <w:rsid w:val="003A40DD"/>
    <w:rsid w:val="003A4EAD"/>
    <w:rsid w:val="003A5048"/>
    <w:rsid w:val="003A5666"/>
    <w:rsid w:val="003A5762"/>
    <w:rsid w:val="003A5788"/>
    <w:rsid w:val="003A678E"/>
    <w:rsid w:val="003A680F"/>
    <w:rsid w:val="003A7201"/>
    <w:rsid w:val="003A7C51"/>
    <w:rsid w:val="003A7D7E"/>
    <w:rsid w:val="003A7F2F"/>
    <w:rsid w:val="003B0A9C"/>
    <w:rsid w:val="003B1805"/>
    <w:rsid w:val="003B1AC2"/>
    <w:rsid w:val="003B26AC"/>
    <w:rsid w:val="003B27CC"/>
    <w:rsid w:val="003B2C1B"/>
    <w:rsid w:val="003B37C4"/>
    <w:rsid w:val="003B3ADE"/>
    <w:rsid w:val="003B4F1B"/>
    <w:rsid w:val="003B507E"/>
    <w:rsid w:val="003B528F"/>
    <w:rsid w:val="003B5984"/>
    <w:rsid w:val="003B60EE"/>
    <w:rsid w:val="003B60FA"/>
    <w:rsid w:val="003B69B5"/>
    <w:rsid w:val="003C01E5"/>
    <w:rsid w:val="003C034D"/>
    <w:rsid w:val="003C1D71"/>
    <w:rsid w:val="003C1E36"/>
    <w:rsid w:val="003C27EA"/>
    <w:rsid w:val="003C31D3"/>
    <w:rsid w:val="003C4BCC"/>
    <w:rsid w:val="003C52BC"/>
    <w:rsid w:val="003C6252"/>
    <w:rsid w:val="003C6823"/>
    <w:rsid w:val="003C6E1E"/>
    <w:rsid w:val="003C757C"/>
    <w:rsid w:val="003C784B"/>
    <w:rsid w:val="003C7AF5"/>
    <w:rsid w:val="003D05AB"/>
    <w:rsid w:val="003D1724"/>
    <w:rsid w:val="003D178D"/>
    <w:rsid w:val="003D2048"/>
    <w:rsid w:val="003D235D"/>
    <w:rsid w:val="003D36F0"/>
    <w:rsid w:val="003D3A13"/>
    <w:rsid w:val="003D442C"/>
    <w:rsid w:val="003D4DF0"/>
    <w:rsid w:val="003D5209"/>
    <w:rsid w:val="003D5364"/>
    <w:rsid w:val="003D5678"/>
    <w:rsid w:val="003D66B0"/>
    <w:rsid w:val="003D6EB5"/>
    <w:rsid w:val="003D701C"/>
    <w:rsid w:val="003D7257"/>
    <w:rsid w:val="003D7E71"/>
    <w:rsid w:val="003E007D"/>
    <w:rsid w:val="003E1251"/>
    <w:rsid w:val="003E1311"/>
    <w:rsid w:val="003E147B"/>
    <w:rsid w:val="003E1C42"/>
    <w:rsid w:val="003E1E04"/>
    <w:rsid w:val="003E2698"/>
    <w:rsid w:val="003E27FF"/>
    <w:rsid w:val="003E2C66"/>
    <w:rsid w:val="003E2DC5"/>
    <w:rsid w:val="003E2F22"/>
    <w:rsid w:val="003E345A"/>
    <w:rsid w:val="003E4890"/>
    <w:rsid w:val="003E4BF7"/>
    <w:rsid w:val="003E4DC1"/>
    <w:rsid w:val="003E4FAD"/>
    <w:rsid w:val="003E6250"/>
    <w:rsid w:val="003E66E0"/>
    <w:rsid w:val="003E684C"/>
    <w:rsid w:val="003F0512"/>
    <w:rsid w:val="003F154C"/>
    <w:rsid w:val="003F17EA"/>
    <w:rsid w:val="003F191A"/>
    <w:rsid w:val="003F1C0E"/>
    <w:rsid w:val="003F23BF"/>
    <w:rsid w:val="003F2B9F"/>
    <w:rsid w:val="003F3992"/>
    <w:rsid w:val="003F3C03"/>
    <w:rsid w:val="003F3D4C"/>
    <w:rsid w:val="003F3E7B"/>
    <w:rsid w:val="003F52DF"/>
    <w:rsid w:val="003F5474"/>
    <w:rsid w:val="003F58C3"/>
    <w:rsid w:val="003F5B3F"/>
    <w:rsid w:val="003F631D"/>
    <w:rsid w:val="003F6356"/>
    <w:rsid w:val="003F6BEC"/>
    <w:rsid w:val="003F6D78"/>
    <w:rsid w:val="003F7628"/>
    <w:rsid w:val="003F7C74"/>
    <w:rsid w:val="003F7E84"/>
    <w:rsid w:val="003F7FA8"/>
    <w:rsid w:val="00400749"/>
    <w:rsid w:val="00401B62"/>
    <w:rsid w:val="00401F2B"/>
    <w:rsid w:val="0040217D"/>
    <w:rsid w:val="004029CE"/>
    <w:rsid w:val="004035A1"/>
    <w:rsid w:val="00403ED8"/>
    <w:rsid w:val="004045D4"/>
    <w:rsid w:val="00405445"/>
    <w:rsid w:val="00406AE6"/>
    <w:rsid w:val="00406AEA"/>
    <w:rsid w:val="00406D6E"/>
    <w:rsid w:val="00407C11"/>
    <w:rsid w:val="00407F09"/>
    <w:rsid w:val="00407FED"/>
    <w:rsid w:val="00410824"/>
    <w:rsid w:val="00410E7A"/>
    <w:rsid w:val="00411A90"/>
    <w:rsid w:val="004128E8"/>
    <w:rsid w:val="00412C01"/>
    <w:rsid w:val="004139C0"/>
    <w:rsid w:val="00413B24"/>
    <w:rsid w:val="0041410B"/>
    <w:rsid w:val="00414362"/>
    <w:rsid w:val="00415124"/>
    <w:rsid w:val="004157AF"/>
    <w:rsid w:val="0041587D"/>
    <w:rsid w:val="004177D3"/>
    <w:rsid w:val="004206A7"/>
    <w:rsid w:val="00420B79"/>
    <w:rsid w:val="00421BCA"/>
    <w:rsid w:val="00421E60"/>
    <w:rsid w:val="0042201D"/>
    <w:rsid w:val="00422227"/>
    <w:rsid w:val="004227A8"/>
    <w:rsid w:val="00423840"/>
    <w:rsid w:val="00423925"/>
    <w:rsid w:val="00424545"/>
    <w:rsid w:val="004247BC"/>
    <w:rsid w:val="00424CD3"/>
    <w:rsid w:val="00425111"/>
    <w:rsid w:val="0042570A"/>
    <w:rsid w:val="00426CF6"/>
    <w:rsid w:val="00426F41"/>
    <w:rsid w:val="004279B3"/>
    <w:rsid w:val="00430383"/>
    <w:rsid w:val="00430505"/>
    <w:rsid w:val="00430516"/>
    <w:rsid w:val="004310B9"/>
    <w:rsid w:val="00432049"/>
    <w:rsid w:val="0043254E"/>
    <w:rsid w:val="00432835"/>
    <w:rsid w:val="004335B3"/>
    <w:rsid w:val="0043390D"/>
    <w:rsid w:val="00433B62"/>
    <w:rsid w:val="0043436D"/>
    <w:rsid w:val="00434519"/>
    <w:rsid w:val="00435558"/>
    <w:rsid w:val="004358AA"/>
    <w:rsid w:val="00436389"/>
    <w:rsid w:val="00436948"/>
    <w:rsid w:val="00436ED8"/>
    <w:rsid w:val="00436F65"/>
    <w:rsid w:val="00437703"/>
    <w:rsid w:val="00440803"/>
    <w:rsid w:val="00440E70"/>
    <w:rsid w:val="004415E7"/>
    <w:rsid w:val="00441D23"/>
    <w:rsid w:val="004423F9"/>
    <w:rsid w:val="004425D9"/>
    <w:rsid w:val="00442A62"/>
    <w:rsid w:val="00442FBA"/>
    <w:rsid w:val="004434C9"/>
    <w:rsid w:val="00444154"/>
    <w:rsid w:val="0044419A"/>
    <w:rsid w:val="004450E3"/>
    <w:rsid w:val="004459FA"/>
    <w:rsid w:val="00445BE2"/>
    <w:rsid w:val="00450213"/>
    <w:rsid w:val="00450A80"/>
    <w:rsid w:val="00450BD0"/>
    <w:rsid w:val="004511ED"/>
    <w:rsid w:val="00451A71"/>
    <w:rsid w:val="00452386"/>
    <w:rsid w:val="00452A5A"/>
    <w:rsid w:val="0045307C"/>
    <w:rsid w:val="00453432"/>
    <w:rsid w:val="00453C75"/>
    <w:rsid w:val="004543BA"/>
    <w:rsid w:val="00454760"/>
    <w:rsid w:val="00454844"/>
    <w:rsid w:val="00454C55"/>
    <w:rsid w:val="004550D6"/>
    <w:rsid w:val="00455364"/>
    <w:rsid w:val="0045594D"/>
    <w:rsid w:val="00455C91"/>
    <w:rsid w:val="0045651E"/>
    <w:rsid w:val="00457198"/>
    <w:rsid w:val="0045751B"/>
    <w:rsid w:val="004577A7"/>
    <w:rsid w:val="0045786C"/>
    <w:rsid w:val="004579AA"/>
    <w:rsid w:val="00457D21"/>
    <w:rsid w:val="00460307"/>
    <w:rsid w:val="004608F4"/>
    <w:rsid w:val="0046111D"/>
    <w:rsid w:val="00461450"/>
    <w:rsid w:val="00461719"/>
    <w:rsid w:val="0046246E"/>
    <w:rsid w:val="00462C02"/>
    <w:rsid w:val="004630B7"/>
    <w:rsid w:val="004633DD"/>
    <w:rsid w:val="004638C1"/>
    <w:rsid w:val="0046395E"/>
    <w:rsid w:val="00463E64"/>
    <w:rsid w:val="00463F27"/>
    <w:rsid w:val="004641AF"/>
    <w:rsid w:val="004649F8"/>
    <w:rsid w:val="00464F08"/>
    <w:rsid w:val="00465156"/>
    <w:rsid w:val="0046558A"/>
    <w:rsid w:val="00467949"/>
    <w:rsid w:val="00467A59"/>
    <w:rsid w:val="00467EA3"/>
    <w:rsid w:val="004717FF"/>
    <w:rsid w:val="00472479"/>
    <w:rsid w:val="00472CE7"/>
    <w:rsid w:val="00473C96"/>
    <w:rsid w:val="00473E33"/>
    <w:rsid w:val="0047488D"/>
    <w:rsid w:val="00474A6B"/>
    <w:rsid w:val="00474EB2"/>
    <w:rsid w:val="0047587D"/>
    <w:rsid w:val="00475942"/>
    <w:rsid w:val="0047620C"/>
    <w:rsid w:val="00476D25"/>
    <w:rsid w:val="00476ED2"/>
    <w:rsid w:val="00477018"/>
    <w:rsid w:val="00477117"/>
    <w:rsid w:val="00477136"/>
    <w:rsid w:val="00477390"/>
    <w:rsid w:val="004773DC"/>
    <w:rsid w:val="004774EE"/>
    <w:rsid w:val="00480297"/>
    <w:rsid w:val="00480592"/>
    <w:rsid w:val="0048069E"/>
    <w:rsid w:val="00480B10"/>
    <w:rsid w:val="004812BD"/>
    <w:rsid w:val="00481E72"/>
    <w:rsid w:val="00481FB1"/>
    <w:rsid w:val="0048231E"/>
    <w:rsid w:val="00482630"/>
    <w:rsid w:val="00482D09"/>
    <w:rsid w:val="0048384F"/>
    <w:rsid w:val="004838D6"/>
    <w:rsid w:val="00483D58"/>
    <w:rsid w:val="00484837"/>
    <w:rsid w:val="0048498F"/>
    <w:rsid w:val="00485235"/>
    <w:rsid w:val="004852BB"/>
    <w:rsid w:val="004855C9"/>
    <w:rsid w:val="00485A1E"/>
    <w:rsid w:val="00485BC8"/>
    <w:rsid w:val="00486096"/>
    <w:rsid w:val="0048619C"/>
    <w:rsid w:val="004861EE"/>
    <w:rsid w:val="0048662F"/>
    <w:rsid w:val="00486769"/>
    <w:rsid w:val="00486964"/>
    <w:rsid w:val="0049000B"/>
    <w:rsid w:val="00490060"/>
    <w:rsid w:val="004903EE"/>
    <w:rsid w:val="004914F3"/>
    <w:rsid w:val="00491B27"/>
    <w:rsid w:val="0049298A"/>
    <w:rsid w:val="00493AC1"/>
    <w:rsid w:val="0049491D"/>
    <w:rsid w:val="0049515E"/>
    <w:rsid w:val="004955E4"/>
    <w:rsid w:val="00495697"/>
    <w:rsid w:val="00495BAD"/>
    <w:rsid w:val="00496331"/>
    <w:rsid w:val="00496B92"/>
    <w:rsid w:val="00496E9A"/>
    <w:rsid w:val="00497032"/>
    <w:rsid w:val="004971B0"/>
    <w:rsid w:val="00497B59"/>
    <w:rsid w:val="00497C82"/>
    <w:rsid w:val="00497F6F"/>
    <w:rsid w:val="004A144E"/>
    <w:rsid w:val="004A1652"/>
    <w:rsid w:val="004A24D3"/>
    <w:rsid w:val="004A2D43"/>
    <w:rsid w:val="004A3664"/>
    <w:rsid w:val="004A495E"/>
    <w:rsid w:val="004A50BA"/>
    <w:rsid w:val="004A6120"/>
    <w:rsid w:val="004A7753"/>
    <w:rsid w:val="004A7821"/>
    <w:rsid w:val="004B006B"/>
    <w:rsid w:val="004B06C5"/>
    <w:rsid w:val="004B080D"/>
    <w:rsid w:val="004B14E2"/>
    <w:rsid w:val="004B158A"/>
    <w:rsid w:val="004B2515"/>
    <w:rsid w:val="004B2648"/>
    <w:rsid w:val="004B2909"/>
    <w:rsid w:val="004B3663"/>
    <w:rsid w:val="004B467F"/>
    <w:rsid w:val="004B55D5"/>
    <w:rsid w:val="004B5B56"/>
    <w:rsid w:val="004B5DD7"/>
    <w:rsid w:val="004B6360"/>
    <w:rsid w:val="004B63DF"/>
    <w:rsid w:val="004B6F33"/>
    <w:rsid w:val="004B7AA5"/>
    <w:rsid w:val="004C0588"/>
    <w:rsid w:val="004C06D0"/>
    <w:rsid w:val="004C1E22"/>
    <w:rsid w:val="004C1E50"/>
    <w:rsid w:val="004C38B2"/>
    <w:rsid w:val="004C47D6"/>
    <w:rsid w:val="004C5364"/>
    <w:rsid w:val="004C55AA"/>
    <w:rsid w:val="004C5967"/>
    <w:rsid w:val="004C5E75"/>
    <w:rsid w:val="004C6A3A"/>
    <w:rsid w:val="004C6B48"/>
    <w:rsid w:val="004C6E8D"/>
    <w:rsid w:val="004C77B0"/>
    <w:rsid w:val="004C79FA"/>
    <w:rsid w:val="004D064A"/>
    <w:rsid w:val="004D08F9"/>
    <w:rsid w:val="004D1D3F"/>
    <w:rsid w:val="004D1E65"/>
    <w:rsid w:val="004D248B"/>
    <w:rsid w:val="004D2E68"/>
    <w:rsid w:val="004D3218"/>
    <w:rsid w:val="004D3C80"/>
    <w:rsid w:val="004D4557"/>
    <w:rsid w:val="004D5625"/>
    <w:rsid w:val="004D62BB"/>
    <w:rsid w:val="004D638C"/>
    <w:rsid w:val="004E06AF"/>
    <w:rsid w:val="004E0BEA"/>
    <w:rsid w:val="004E0F9D"/>
    <w:rsid w:val="004E1264"/>
    <w:rsid w:val="004E14BD"/>
    <w:rsid w:val="004E1930"/>
    <w:rsid w:val="004E21A4"/>
    <w:rsid w:val="004E2218"/>
    <w:rsid w:val="004E239B"/>
    <w:rsid w:val="004E26BB"/>
    <w:rsid w:val="004E2D23"/>
    <w:rsid w:val="004E469D"/>
    <w:rsid w:val="004E51E6"/>
    <w:rsid w:val="004E5662"/>
    <w:rsid w:val="004E6122"/>
    <w:rsid w:val="004E6750"/>
    <w:rsid w:val="004E6957"/>
    <w:rsid w:val="004F0118"/>
    <w:rsid w:val="004F0281"/>
    <w:rsid w:val="004F09B3"/>
    <w:rsid w:val="004F0C3E"/>
    <w:rsid w:val="004F1350"/>
    <w:rsid w:val="004F149E"/>
    <w:rsid w:val="004F271B"/>
    <w:rsid w:val="004F355E"/>
    <w:rsid w:val="004F3F96"/>
    <w:rsid w:val="004F45A3"/>
    <w:rsid w:val="004F56E9"/>
    <w:rsid w:val="004F5F7D"/>
    <w:rsid w:val="004F6FD7"/>
    <w:rsid w:val="005006C6"/>
    <w:rsid w:val="0050086F"/>
    <w:rsid w:val="005016E8"/>
    <w:rsid w:val="0050182E"/>
    <w:rsid w:val="005024CD"/>
    <w:rsid w:val="00502632"/>
    <w:rsid w:val="00502DA6"/>
    <w:rsid w:val="00502E19"/>
    <w:rsid w:val="00502EEB"/>
    <w:rsid w:val="00504242"/>
    <w:rsid w:val="00504B06"/>
    <w:rsid w:val="0050564E"/>
    <w:rsid w:val="00505BA4"/>
    <w:rsid w:val="00505ED5"/>
    <w:rsid w:val="00506395"/>
    <w:rsid w:val="00506DA4"/>
    <w:rsid w:val="00506E8A"/>
    <w:rsid w:val="00511BD1"/>
    <w:rsid w:val="005122E7"/>
    <w:rsid w:val="00512494"/>
    <w:rsid w:val="00512AAA"/>
    <w:rsid w:val="005139F8"/>
    <w:rsid w:val="0051425F"/>
    <w:rsid w:val="00514F0F"/>
    <w:rsid w:val="005158C7"/>
    <w:rsid w:val="00517FDF"/>
    <w:rsid w:val="0052036F"/>
    <w:rsid w:val="00520DCC"/>
    <w:rsid w:val="005215EB"/>
    <w:rsid w:val="00521F1B"/>
    <w:rsid w:val="0052205F"/>
    <w:rsid w:val="00522451"/>
    <w:rsid w:val="005226E7"/>
    <w:rsid w:val="005230BB"/>
    <w:rsid w:val="0052352B"/>
    <w:rsid w:val="00523599"/>
    <w:rsid w:val="0052359E"/>
    <w:rsid w:val="00523DC5"/>
    <w:rsid w:val="00523DD5"/>
    <w:rsid w:val="00525E4E"/>
    <w:rsid w:val="00525F5C"/>
    <w:rsid w:val="0052663A"/>
    <w:rsid w:val="00526AFA"/>
    <w:rsid w:val="00527085"/>
    <w:rsid w:val="005270FA"/>
    <w:rsid w:val="00527396"/>
    <w:rsid w:val="005278F4"/>
    <w:rsid w:val="005305D7"/>
    <w:rsid w:val="00531100"/>
    <w:rsid w:val="0053284E"/>
    <w:rsid w:val="00533B86"/>
    <w:rsid w:val="00533CD2"/>
    <w:rsid w:val="0053427F"/>
    <w:rsid w:val="005343F9"/>
    <w:rsid w:val="00535525"/>
    <w:rsid w:val="00535751"/>
    <w:rsid w:val="00535A0C"/>
    <w:rsid w:val="00536339"/>
    <w:rsid w:val="0053734F"/>
    <w:rsid w:val="005375E1"/>
    <w:rsid w:val="00537755"/>
    <w:rsid w:val="00540515"/>
    <w:rsid w:val="005409CD"/>
    <w:rsid w:val="00540B71"/>
    <w:rsid w:val="00541623"/>
    <w:rsid w:val="00541827"/>
    <w:rsid w:val="00541DC2"/>
    <w:rsid w:val="005428AC"/>
    <w:rsid w:val="00542939"/>
    <w:rsid w:val="005455E7"/>
    <w:rsid w:val="0054586E"/>
    <w:rsid w:val="00545CB6"/>
    <w:rsid w:val="0054616C"/>
    <w:rsid w:val="005463DA"/>
    <w:rsid w:val="005470F4"/>
    <w:rsid w:val="00547FDA"/>
    <w:rsid w:val="00550132"/>
    <w:rsid w:val="00550226"/>
    <w:rsid w:val="0055072E"/>
    <w:rsid w:val="005521AD"/>
    <w:rsid w:val="00552F88"/>
    <w:rsid w:val="00553760"/>
    <w:rsid w:val="005539B3"/>
    <w:rsid w:val="00553BBF"/>
    <w:rsid w:val="00553CA6"/>
    <w:rsid w:val="0055405B"/>
    <w:rsid w:val="0055483B"/>
    <w:rsid w:val="00554BC8"/>
    <w:rsid w:val="00554C71"/>
    <w:rsid w:val="00554F09"/>
    <w:rsid w:val="00554F2E"/>
    <w:rsid w:val="00555A26"/>
    <w:rsid w:val="00555CA3"/>
    <w:rsid w:val="00555FFF"/>
    <w:rsid w:val="00556DF4"/>
    <w:rsid w:val="00557127"/>
    <w:rsid w:val="005578E5"/>
    <w:rsid w:val="00557B99"/>
    <w:rsid w:val="005608D9"/>
    <w:rsid w:val="0056152C"/>
    <w:rsid w:val="0056185E"/>
    <w:rsid w:val="00563118"/>
    <w:rsid w:val="0056378F"/>
    <w:rsid w:val="00563D82"/>
    <w:rsid w:val="00564317"/>
    <w:rsid w:val="0056436D"/>
    <w:rsid w:val="00564721"/>
    <w:rsid w:val="00564AE3"/>
    <w:rsid w:val="00566466"/>
    <w:rsid w:val="00566FB3"/>
    <w:rsid w:val="005672BD"/>
    <w:rsid w:val="00567360"/>
    <w:rsid w:val="005674C7"/>
    <w:rsid w:val="0056754C"/>
    <w:rsid w:val="00567802"/>
    <w:rsid w:val="00567DA2"/>
    <w:rsid w:val="005700E9"/>
    <w:rsid w:val="0057066C"/>
    <w:rsid w:val="00570704"/>
    <w:rsid w:val="00570D66"/>
    <w:rsid w:val="00570E40"/>
    <w:rsid w:val="00571522"/>
    <w:rsid w:val="00571719"/>
    <w:rsid w:val="005731EC"/>
    <w:rsid w:val="005732DF"/>
    <w:rsid w:val="005736BF"/>
    <w:rsid w:val="0057372E"/>
    <w:rsid w:val="0057388A"/>
    <w:rsid w:val="00573CB4"/>
    <w:rsid w:val="00574048"/>
    <w:rsid w:val="005746CB"/>
    <w:rsid w:val="00574994"/>
    <w:rsid w:val="00574AC9"/>
    <w:rsid w:val="00575D0B"/>
    <w:rsid w:val="0057651E"/>
    <w:rsid w:val="00576913"/>
    <w:rsid w:val="00576B68"/>
    <w:rsid w:val="00577061"/>
    <w:rsid w:val="0057734F"/>
    <w:rsid w:val="00577366"/>
    <w:rsid w:val="005779C7"/>
    <w:rsid w:val="00577DF2"/>
    <w:rsid w:val="00577EDF"/>
    <w:rsid w:val="00580FC4"/>
    <w:rsid w:val="0058259C"/>
    <w:rsid w:val="00582AA1"/>
    <w:rsid w:val="00582F2A"/>
    <w:rsid w:val="0058372F"/>
    <w:rsid w:val="0058388A"/>
    <w:rsid w:val="005839FA"/>
    <w:rsid w:val="00583C41"/>
    <w:rsid w:val="0058449F"/>
    <w:rsid w:val="005845A9"/>
    <w:rsid w:val="005846E5"/>
    <w:rsid w:val="0058575E"/>
    <w:rsid w:val="00587252"/>
    <w:rsid w:val="00587B48"/>
    <w:rsid w:val="005908F6"/>
    <w:rsid w:val="00590DCB"/>
    <w:rsid w:val="00590E38"/>
    <w:rsid w:val="005913AA"/>
    <w:rsid w:val="0059238B"/>
    <w:rsid w:val="00592FB0"/>
    <w:rsid w:val="00593A96"/>
    <w:rsid w:val="00593B4F"/>
    <w:rsid w:val="00593B60"/>
    <w:rsid w:val="0059420A"/>
    <w:rsid w:val="0059450D"/>
    <w:rsid w:val="00594753"/>
    <w:rsid w:val="00594DF4"/>
    <w:rsid w:val="00595568"/>
    <w:rsid w:val="00595858"/>
    <w:rsid w:val="00595972"/>
    <w:rsid w:val="00595F3D"/>
    <w:rsid w:val="00596304"/>
    <w:rsid w:val="005972B6"/>
    <w:rsid w:val="005976E9"/>
    <w:rsid w:val="00597ECB"/>
    <w:rsid w:val="005A0D06"/>
    <w:rsid w:val="005A14D3"/>
    <w:rsid w:val="005A25B4"/>
    <w:rsid w:val="005A2C2E"/>
    <w:rsid w:val="005A33C1"/>
    <w:rsid w:val="005A354B"/>
    <w:rsid w:val="005A3A2E"/>
    <w:rsid w:val="005A3A3A"/>
    <w:rsid w:val="005A44FB"/>
    <w:rsid w:val="005A4743"/>
    <w:rsid w:val="005A48BA"/>
    <w:rsid w:val="005A4A33"/>
    <w:rsid w:val="005A4C3D"/>
    <w:rsid w:val="005A4FED"/>
    <w:rsid w:val="005A5EBF"/>
    <w:rsid w:val="005A610A"/>
    <w:rsid w:val="005A637F"/>
    <w:rsid w:val="005A6E52"/>
    <w:rsid w:val="005A6F73"/>
    <w:rsid w:val="005A7D12"/>
    <w:rsid w:val="005B0A5D"/>
    <w:rsid w:val="005B35C2"/>
    <w:rsid w:val="005B3E0E"/>
    <w:rsid w:val="005B4099"/>
    <w:rsid w:val="005B4402"/>
    <w:rsid w:val="005B465F"/>
    <w:rsid w:val="005B505F"/>
    <w:rsid w:val="005B5523"/>
    <w:rsid w:val="005B57B5"/>
    <w:rsid w:val="005B6463"/>
    <w:rsid w:val="005B703F"/>
    <w:rsid w:val="005B773C"/>
    <w:rsid w:val="005B7CC6"/>
    <w:rsid w:val="005C0878"/>
    <w:rsid w:val="005C0B70"/>
    <w:rsid w:val="005C1575"/>
    <w:rsid w:val="005C16BE"/>
    <w:rsid w:val="005C19E7"/>
    <w:rsid w:val="005C233B"/>
    <w:rsid w:val="005C23BD"/>
    <w:rsid w:val="005C2D72"/>
    <w:rsid w:val="005C2F2D"/>
    <w:rsid w:val="005C377D"/>
    <w:rsid w:val="005C3AB7"/>
    <w:rsid w:val="005C44E6"/>
    <w:rsid w:val="005C4500"/>
    <w:rsid w:val="005C526E"/>
    <w:rsid w:val="005C5E25"/>
    <w:rsid w:val="005C5E73"/>
    <w:rsid w:val="005C6150"/>
    <w:rsid w:val="005C7250"/>
    <w:rsid w:val="005C7465"/>
    <w:rsid w:val="005C79A5"/>
    <w:rsid w:val="005D0299"/>
    <w:rsid w:val="005D0323"/>
    <w:rsid w:val="005D1CE9"/>
    <w:rsid w:val="005D2176"/>
    <w:rsid w:val="005D2957"/>
    <w:rsid w:val="005D2B7E"/>
    <w:rsid w:val="005D36AE"/>
    <w:rsid w:val="005D45B3"/>
    <w:rsid w:val="005D47A7"/>
    <w:rsid w:val="005D48C8"/>
    <w:rsid w:val="005D48D9"/>
    <w:rsid w:val="005D51BA"/>
    <w:rsid w:val="005D5247"/>
    <w:rsid w:val="005D53BE"/>
    <w:rsid w:val="005D543C"/>
    <w:rsid w:val="005D5650"/>
    <w:rsid w:val="005D5719"/>
    <w:rsid w:val="005D5C9B"/>
    <w:rsid w:val="005D69F5"/>
    <w:rsid w:val="005D73D6"/>
    <w:rsid w:val="005D7479"/>
    <w:rsid w:val="005D7493"/>
    <w:rsid w:val="005D7591"/>
    <w:rsid w:val="005D7D2E"/>
    <w:rsid w:val="005E0013"/>
    <w:rsid w:val="005E1AB6"/>
    <w:rsid w:val="005E2ADF"/>
    <w:rsid w:val="005E30FF"/>
    <w:rsid w:val="005E35C2"/>
    <w:rsid w:val="005E3820"/>
    <w:rsid w:val="005E4968"/>
    <w:rsid w:val="005E4D06"/>
    <w:rsid w:val="005E4F63"/>
    <w:rsid w:val="005E53C1"/>
    <w:rsid w:val="005E5B4A"/>
    <w:rsid w:val="005E5CC1"/>
    <w:rsid w:val="005E5F3F"/>
    <w:rsid w:val="005E64C9"/>
    <w:rsid w:val="005E7219"/>
    <w:rsid w:val="005E730F"/>
    <w:rsid w:val="005E7B10"/>
    <w:rsid w:val="005F1A7B"/>
    <w:rsid w:val="005F257D"/>
    <w:rsid w:val="005F2DF6"/>
    <w:rsid w:val="005F346A"/>
    <w:rsid w:val="005F3B91"/>
    <w:rsid w:val="005F3C55"/>
    <w:rsid w:val="005F3CE4"/>
    <w:rsid w:val="005F4442"/>
    <w:rsid w:val="005F44BE"/>
    <w:rsid w:val="005F46DD"/>
    <w:rsid w:val="005F54B6"/>
    <w:rsid w:val="005F6112"/>
    <w:rsid w:val="005F685F"/>
    <w:rsid w:val="005F68CD"/>
    <w:rsid w:val="005F6998"/>
    <w:rsid w:val="005F7293"/>
    <w:rsid w:val="005F7A37"/>
    <w:rsid w:val="0060065F"/>
    <w:rsid w:val="00601502"/>
    <w:rsid w:val="0060162F"/>
    <w:rsid w:val="0060165E"/>
    <w:rsid w:val="0060168E"/>
    <w:rsid w:val="006016B3"/>
    <w:rsid w:val="006025DB"/>
    <w:rsid w:val="006028FF"/>
    <w:rsid w:val="00602C7C"/>
    <w:rsid w:val="00602DA6"/>
    <w:rsid w:val="00602F36"/>
    <w:rsid w:val="0060319A"/>
    <w:rsid w:val="00603561"/>
    <w:rsid w:val="0060379C"/>
    <w:rsid w:val="00603DDD"/>
    <w:rsid w:val="00604DF8"/>
    <w:rsid w:val="00605036"/>
    <w:rsid w:val="00605600"/>
    <w:rsid w:val="00605BAF"/>
    <w:rsid w:val="00606057"/>
    <w:rsid w:val="006060FA"/>
    <w:rsid w:val="00607FDA"/>
    <w:rsid w:val="0061056F"/>
    <w:rsid w:val="00610A14"/>
    <w:rsid w:val="0061104A"/>
    <w:rsid w:val="00611A4C"/>
    <w:rsid w:val="00611E48"/>
    <w:rsid w:val="006122CA"/>
    <w:rsid w:val="00613304"/>
    <w:rsid w:val="00613E99"/>
    <w:rsid w:val="00613F18"/>
    <w:rsid w:val="00614A72"/>
    <w:rsid w:val="0061580B"/>
    <w:rsid w:val="00615D5F"/>
    <w:rsid w:val="00615EC3"/>
    <w:rsid w:val="006172A6"/>
    <w:rsid w:val="006174E1"/>
    <w:rsid w:val="006200E3"/>
    <w:rsid w:val="006205C6"/>
    <w:rsid w:val="00620716"/>
    <w:rsid w:val="006209DE"/>
    <w:rsid w:val="00620B6D"/>
    <w:rsid w:val="00622023"/>
    <w:rsid w:val="00622F5D"/>
    <w:rsid w:val="006237CC"/>
    <w:rsid w:val="00623BD0"/>
    <w:rsid w:val="006240AB"/>
    <w:rsid w:val="00624704"/>
    <w:rsid w:val="00624AE7"/>
    <w:rsid w:val="006252AA"/>
    <w:rsid w:val="00625391"/>
    <w:rsid w:val="00625C04"/>
    <w:rsid w:val="00625FFD"/>
    <w:rsid w:val="00626199"/>
    <w:rsid w:val="006262C1"/>
    <w:rsid w:val="00626339"/>
    <w:rsid w:val="00626A42"/>
    <w:rsid w:val="00627187"/>
    <w:rsid w:val="00627778"/>
    <w:rsid w:val="00627D44"/>
    <w:rsid w:val="00631D34"/>
    <w:rsid w:val="00632447"/>
    <w:rsid w:val="00632EBB"/>
    <w:rsid w:val="006340AD"/>
    <w:rsid w:val="0063489E"/>
    <w:rsid w:val="00634C9A"/>
    <w:rsid w:val="00634E19"/>
    <w:rsid w:val="00634F93"/>
    <w:rsid w:val="00635170"/>
    <w:rsid w:val="00635411"/>
    <w:rsid w:val="006356F3"/>
    <w:rsid w:val="00635DDA"/>
    <w:rsid w:val="00635E46"/>
    <w:rsid w:val="006366EB"/>
    <w:rsid w:val="00637694"/>
    <w:rsid w:val="00640BBF"/>
    <w:rsid w:val="006410D1"/>
    <w:rsid w:val="0064184F"/>
    <w:rsid w:val="006426C5"/>
    <w:rsid w:val="006427EE"/>
    <w:rsid w:val="006430F8"/>
    <w:rsid w:val="00643536"/>
    <w:rsid w:val="00643E2F"/>
    <w:rsid w:val="00643FB0"/>
    <w:rsid w:val="00644485"/>
    <w:rsid w:val="006447DF"/>
    <w:rsid w:val="00644816"/>
    <w:rsid w:val="00644C93"/>
    <w:rsid w:val="00644E70"/>
    <w:rsid w:val="00645124"/>
    <w:rsid w:val="00645313"/>
    <w:rsid w:val="006465E0"/>
    <w:rsid w:val="0064678F"/>
    <w:rsid w:val="00646CB8"/>
    <w:rsid w:val="0064700B"/>
    <w:rsid w:val="00647184"/>
    <w:rsid w:val="00647DD7"/>
    <w:rsid w:val="00647E30"/>
    <w:rsid w:val="00650515"/>
    <w:rsid w:val="006517A8"/>
    <w:rsid w:val="00651925"/>
    <w:rsid w:val="00652488"/>
    <w:rsid w:val="00652BE3"/>
    <w:rsid w:val="00653ABA"/>
    <w:rsid w:val="00653EB9"/>
    <w:rsid w:val="00654FD2"/>
    <w:rsid w:val="00655211"/>
    <w:rsid w:val="00655FD5"/>
    <w:rsid w:val="006563DA"/>
    <w:rsid w:val="006568D9"/>
    <w:rsid w:val="00656B15"/>
    <w:rsid w:val="00656D68"/>
    <w:rsid w:val="00660217"/>
    <w:rsid w:val="006608C0"/>
    <w:rsid w:val="00660EEF"/>
    <w:rsid w:val="00660FC7"/>
    <w:rsid w:val="006611DC"/>
    <w:rsid w:val="006614FF"/>
    <w:rsid w:val="00661EC2"/>
    <w:rsid w:val="0066232E"/>
    <w:rsid w:val="00662D46"/>
    <w:rsid w:val="006630EC"/>
    <w:rsid w:val="006635C4"/>
    <w:rsid w:val="00663844"/>
    <w:rsid w:val="00663944"/>
    <w:rsid w:val="00664591"/>
    <w:rsid w:val="00664DD2"/>
    <w:rsid w:val="0066532A"/>
    <w:rsid w:val="0066577D"/>
    <w:rsid w:val="00665E98"/>
    <w:rsid w:val="006665BA"/>
    <w:rsid w:val="006667E3"/>
    <w:rsid w:val="00666CB9"/>
    <w:rsid w:val="0066751A"/>
    <w:rsid w:val="0066781D"/>
    <w:rsid w:val="00667BC0"/>
    <w:rsid w:val="00667E1F"/>
    <w:rsid w:val="00670671"/>
    <w:rsid w:val="00670AB0"/>
    <w:rsid w:val="00670F60"/>
    <w:rsid w:val="00671389"/>
    <w:rsid w:val="00672060"/>
    <w:rsid w:val="006721AA"/>
    <w:rsid w:val="00673045"/>
    <w:rsid w:val="0067323C"/>
    <w:rsid w:val="00673A50"/>
    <w:rsid w:val="006746EA"/>
    <w:rsid w:val="0067498C"/>
    <w:rsid w:val="00676DB1"/>
    <w:rsid w:val="006772B7"/>
    <w:rsid w:val="00677655"/>
    <w:rsid w:val="0068011B"/>
    <w:rsid w:val="00680300"/>
    <w:rsid w:val="00680828"/>
    <w:rsid w:val="00680B8D"/>
    <w:rsid w:val="00680E4D"/>
    <w:rsid w:val="00680F15"/>
    <w:rsid w:val="00681543"/>
    <w:rsid w:val="00681708"/>
    <w:rsid w:val="00681CDF"/>
    <w:rsid w:val="0068206B"/>
    <w:rsid w:val="006820DD"/>
    <w:rsid w:val="006829CF"/>
    <w:rsid w:val="00682E1F"/>
    <w:rsid w:val="006836A9"/>
    <w:rsid w:val="006837A6"/>
    <w:rsid w:val="0068486C"/>
    <w:rsid w:val="00684F0C"/>
    <w:rsid w:val="00690048"/>
    <w:rsid w:val="0069004F"/>
    <w:rsid w:val="006900B0"/>
    <w:rsid w:val="0069052A"/>
    <w:rsid w:val="00690D47"/>
    <w:rsid w:val="00690EA4"/>
    <w:rsid w:val="00691BC2"/>
    <w:rsid w:val="00691E75"/>
    <w:rsid w:val="0069269F"/>
    <w:rsid w:val="00692E7D"/>
    <w:rsid w:val="00693042"/>
    <w:rsid w:val="006936EB"/>
    <w:rsid w:val="00693ACA"/>
    <w:rsid w:val="00693ADB"/>
    <w:rsid w:val="00693CA4"/>
    <w:rsid w:val="00693F9E"/>
    <w:rsid w:val="0069432E"/>
    <w:rsid w:val="0069493A"/>
    <w:rsid w:val="00694A7B"/>
    <w:rsid w:val="00696C95"/>
    <w:rsid w:val="0069797D"/>
    <w:rsid w:val="00697C8F"/>
    <w:rsid w:val="006A0083"/>
    <w:rsid w:val="006A00A2"/>
    <w:rsid w:val="006A09A4"/>
    <w:rsid w:val="006A136E"/>
    <w:rsid w:val="006A204D"/>
    <w:rsid w:val="006A2A74"/>
    <w:rsid w:val="006A32CB"/>
    <w:rsid w:val="006A3CB3"/>
    <w:rsid w:val="006A48A1"/>
    <w:rsid w:val="006A49EA"/>
    <w:rsid w:val="006A6A90"/>
    <w:rsid w:val="006A6D4D"/>
    <w:rsid w:val="006A72A6"/>
    <w:rsid w:val="006A759F"/>
    <w:rsid w:val="006B05EF"/>
    <w:rsid w:val="006B1DA3"/>
    <w:rsid w:val="006B2317"/>
    <w:rsid w:val="006B2B37"/>
    <w:rsid w:val="006B2D80"/>
    <w:rsid w:val="006B3864"/>
    <w:rsid w:val="006B3CA8"/>
    <w:rsid w:val="006B3E2F"/>
    <w:rsid w:val="006B4813"/>
    <w:rsid w:val="006B5D53"/>
    <w:rsid w:val="006B6029"/>
    <w:rsid w:val="006B64F9"/>
    <w:rsid w:val="006B6881"/>
    <w:rsid w:val="006B7C55"/>
    <w:rsid w:val="006B7D41"/>
    <w:rsid w:val="006C045F"/>
    <w:rsid w:val="006C0C71"/>
    <w:rsid w:val="006C1FAB"/>
    <w:rsid w:val="006C2EB5"/>
    <w:rsid w:val="006C3C80"/>
    <w:rsid w:val="006C4598"/>
    <w:rsid w:val="006C57B1"/>
    <w:rsid w:val="006C594D"/>
    <w:rsid w:val="006C5BF0"/>
    <w:rsid w:val="006C5C64"/>
    <w:rsid w:val="006C601A"/>
    <w:rsid w:val="006C667D"/>
    <w:rsid w:val="006C6F3E"/>
    <w:rsid w:val="006C6FDA"/>
    <w:rsid w:val="006C7769"/>
    <w:rsid w:val="006C7849"/>
    <w:rsid w:val="006C7BC8"/>
    <w:rsid w:val="006C7E45"/>
    <w:rsid w:val="006C7F20"/>
    <w:rsid w:val="006D01B7"/>
    <w:rsid w:val="006D06C3"/>
    <w:rsid w:val="006D1111"/>
    <w:rsid w:val="006D178F"/>
    <w:rsid w:val="006D1B0E"/>
    <w:rsid w:val="006D1FA1"/>
    <w:rsid w:val="006D20CF"/>
    <w:rsid w:val="006D2292"/>
    <w:rsid w:val="006D26BD"/>
    <w:rsid w:val="006D27A7"/>
    <w:rsid w:val="006D2B2E"/>
    <w:rsid w:val="006D2B3E"/>
    <w:rsid w:val="006D39F5"/>
    <w:rsid w:val="006D3D92"/>
    <w:rsid w:val="006D3E36"/>
    <w:rsid w:val="006D463D"/>
    <w:rsid w:val="006D4A7E"/>
    <w:rsid w:val="006D4FFF"/>
    <w:rsid w:val="006D55CE"/>
    <w:rsid w:val="006D565C"/>
    <w:rsid w:val="006D6A8A"/>
    <w:rsid w:val="006D78A9"/>
    <w:rsid w:val="006E0108"/>
    <w:rsid w:val="006E1CC6"/>
    <w:rsid w:val="006E1F1D"/>
    <w:rsid w:val="006E224A"/>
    <w:rsid w:val="006E22EE"/>
    <w:rsid w:val="006E3A66"/>
    <w:rsid w:val="006E560F"/>
    <w:rsid w:val="006E58F1"/>
    <w:rsid w:val="006E63A2"/>
    <w:rsid w:val="006E72C9"/>
    <w:rsid w:val="006E7A46"/>
    <w:rsid w:val="006E7AFA"/>
    <w:rsid w:val="006F073B"/>
    <w:rsid w:val="006F0832"/>
    <w:rsid w:val="006F0B45"/>
    <w:rsid w:val="006F0EC7"/>
    <w:rsid w:val="006F337D"/>
    <w:rsid w:val="006F3530"/>
    <w:rsid w:val="006F399E"/>
    <w:rsid w:val="006F3BEB"/>
    <w:rsid w:val="006F4DE9"/>
    <w:rsid w:val="006F5F1E"/>
    <w:rsid w:val="006F60CF"/>
    <w:rsid w:val="006F665C"/>
    <w:rsid w:val="006F7670"/>
    <w:rsid w:val="006F7C6A"/>
    <w:rsid w:val="007014D5"/>
    <w:rsid w:val="00701652"/>
    <w:rsid w:val="00701672"/>
    <w:rsid w:val="00701963"/>
    <w:rsid w:val="007023DC"/>
    <w:rsid w:val="00702458"/>
    <w:rsid w:val="0070256D"/>
    <w:rsid w:val="00702969"/>
    <w:rsid w:val="007030D5"/>
    <w:rsid w:val="00703280"/>
    <w:rsid w:val="00703471"/>
    <w:rsid w:val="00703937"/>
    <w:rsid w:val="00703D1C"/>
    <w:rsid w:val="00703DEC"/>
    <w:rsid w:val="00704A20"/>
    <w:rsid w:val="00704C97"/>
    <w:rsid w:val="0070557A"/>
    <w:rsid w:val="007058C4"/>
    <w:rsid w:val="007059BF"/>
    <w:rsid w:val="00706149"/>
    <w:rsid w:val="0070675A"/>
    <w:rsid w:val="00706B40"/>
    <w:rsid w:val="00706E1B"/>
    <w:rsid w:val="0070727F"/>
    <w:rsid w:val="007077AE"/>
    <w:rsid w:val="007101D5"/>
    <w:rsid w:val="00710805"/>
    <w:rsid w:val="0071127F"/>
    <w:rsid w:val="00711DD0"/>
    <w:rsid w:val="0071285B"/>
    <w:rsid w:val="00712E0F"/>
    <w:rsid w:val="007132FC"/>
    <w:rsid w:val="00713924"/>
    <w:rsid w:val="00713FB7"/>
    <w:rsid w:val="00714515"/>
    <w:rsid w:val="0071472A"/>
    <w:rsid w:val="00714EF3"/>
    <w:rsid w:val="00715ADB"/>
    <w:rsid w:val="00715B0D"/>
    <w:rsid w:val="00715B3D"/>
    <w:rsid w:val="0071726A"/>
    <w:rsid w:val="00717E16"/>
    <w:rsid w:val="007203AE"/>
    <w:rsid w:val="00720EE9"/>
    <w:rsid w:val="0072184A"/>
    <w:rsid w:val="0072286F"/>
    <w:rsid w:val="00723231"/>
    <w:rsid w:val="00724551"/>
    <w:rsid w:val="007250B4"/>
    <w:rsid w:val="00725571"/>
    <w:rsid w:val="007257C4"/>
    <w:rsid w:val="007258B1"/>
    <w:rsid w:val="0072602D"/>
    <w:rsid w:val="007260D8"/>
    <w:rsid w:val="00726202"/>
    <w:rsid w:val="00726458"/>
    <w:rsid w:val="0072648C"/>
    <w:rsid w:val="00726645"/>
    <w:rsid w:val="00726CB8"/>
    <w:rsid w:val="00726CEF"/>
    <w:rsid w:val="0072734D"/>
    <w:rsid w:val="00730AA7"/>
    <w:rsid w:val="00730EF2"/>
    <w:rsid w:val="007315C8"/>
    <w:rsid w:val="00731B7B"/>
    <w:rsid w:val="00731D03"/>
    <w:rsid w:val="007323F5"/>
    <w:rsid w:val="00732D79"/>
    <w:rsid w:val="0073347D"/>
    <w:rsid w:val="007343E0"/>
    <w:rsid w:val="00734520"/>
    <w:rsid w:val="00734713"/>
    <w:rsid w:val="00734AA3"/>
    <w:rsid w:val="00735ADA"/>
    <w:rsid w:val="00735CE0"/>
    <w:rsid w:val="0073617C"/>
    <w:rsid w:val="00736B4B"/>
    <w:rsid w:val="00736C04"/>
    <w:rsid w:val="00736C3E"/>
    <w:rsid w:val="00737188"/>
    <w:rsid w:val="00737708"/>
    <w:rsid w:val="00737729"/>
    <w:rsid w:val="007403D8"/>
    <w:rsid w:val="007409CF"/>
    <w:rsid w:val="00740F4F"/>
    <w:rsid w:val="00741011"/>
    <w:rsid w:val="00742250"/>
    <w:rsid w:val="00742A29"/>
    <w:rsid w:val="00742A2A"/>
    <w:rsid w:val="00742D9C"/>
    <w:rsid w:val="00743F4C"/>
    <w:rsid w:val="0074407D"/>
    <w:rsid w:val="00744157"/>
    <w:rsid w:val="00744797"/>
    <w:rsid w:val="00744BE1"/>
    <w:rsid w:val="00745DBE"/>
    <w:rsid w:val="0074644E"/>
    <w:rsid w:val="007464D6"/>
    <w:rsid w:val="00746D11"/>
    <w:rsid w:val="00747368"/>
    <w:rsid w:val="00747696"/>
    <w:rsid w:val="00750E2F"/>
    <w:rsid w:val="00751411"/>
    <w:rsid w:val="007527E2"/>
    <w:rsid w:val="00752F0F"/>
    <w:rsid w:val="0075334B"/>
    <w:rsid w:val="00753C08"/>
    <w:rsid w:val="00753C1D"/>
    <w:rsid w:val="00753D7A"/>
    <w:rsid w:val="00753ED0"/>
    <w:rsid w:val="00754426"/>
    <w:rsid w:val="00755E14"/>
    <w:rsid w:val="007561DF"/>
    <w:rsid w:val="00756E2D"/>
    <w:rsid w:val="0075709A"/>
    <w:rsid w:val="007577FF"/>
    <w:rsid w:val="00757A8E"/>
    <w:rsid w:val="00757ED6"/>
    <w:rsid w:val="0076029C"/>
    <w:rsid w:val="00760DBF"/>
    <w:rsid w:val="007621E5"/>
    <w:rsid w:val="007622A5"/>
    <w:rsid w:val="0076233E"/>
    <w:rsid w:val="00762F55"/>
    <w:rsid w:val="00763CC9"/>
    <w:rsid w:val="007641B2"/>
    <w:rsid w:val="007648C5"/>
    <w:rsid w:val="00764E77"/>
    <w:rsid w:val="007657A3"/>
    <w:rsid w:val="007659F0"/>
    <w:rsid w:val="00765B30"/>
    <w:rsid w:val="00765EF6"/>
    <w:rsid w:val="00766FE8"/>
    <w:rsid w:val="00767278"/>
    <w:rsid w:val="007705AA"/>
    <w:rsid w:val="00770C81"/>
    <w:rsid w:val="0077134F"/>
    <w:rsid w:val="00771DEE"/>
    <w:rsid w:val="00771F31"/>
    <w:rsid w:val="0077258B"/>
    <w:rsid w:val="00773B42"/>
    <w:rsid w:val="00774FDB"/>
    <w:rsid w:val="0077573E"/>
    <w:rsid w:val="007761E4"/>
    <w:rsid w:val="00776AFE"/>
    <w:rsid w:val="00776D17"/>
    <w:rsid w:val="007775C1"/>
    <w:rsid w:val="00780C09"/>
    <w:rsid w:val="00780E3A"/>
    <w:rsid w:val="007812BD"/>
    <w:rsid w:val="0078151A"/>
    <w:rsid w:val="007816B5"/>
    <w:rsid w:val="00781895"/>
    <w:rsid w:val="00781AA8"/>
    <w:rsid w:val="00781D20"/>
    <w:rsid w:val="007824BE"/>
    <w:rsid w:val="00783BA9"/>
    <w:rsid w:val="00783F60"/>
    <w:rsid w:val="007849A5"/>
    <w:rsid w:val="00784F55"/>
    <w:rsid w:val="007852E7"/>
    <w:rsid w:val="00785643"/>
    <w:rsid w:val="00785DFF"/>
    <w:rsid w:val="00785EB3"/>
    <w:rsid w:val="00786326"/>
    <w:rsid w:val="007865F0"/>
    <w:rsid w:val="00786806"/>
    <w:rsid w:val="00786961"/>
    <w:rsid w:val="00786FAE"/>
    <w:rsid w:val="007879DC"/>
    <w:rsid w:val="00787B48"/>
    <w:rsid w:val="00790299"/>
    <w:rsid w:val="007905CA"/>
    <w:rsid w:val="0079080B"/>
    <w:rsid w:val="00790826"/>
    <w:rsid w:val="00790A9C"/>
    <w:rsid w:val="00790F0D"/>
    <w:rsid w:val="00790F12"/>
    <w:rsid w:val="00791058"/>
    <w:rsid w:val="007917B4"/>
    <w:rsid w:val="007919B9"/>
    <w:rsid w:val="00791A42"/>
    <w:rsid w:val="00792261"/>
    <w:rsid w:val="007928F8"/>
    <w:rsid w:val="007930EC"/>
    <w:rsid w:val="007939C0"/>
    <w:rsid w:val="00793B94"/>
    <w:rsid w:val="00793D54"/>
    <w:rsid w:val="0079408A"/>
    <w:rsid w:val="00794871"/>
    <w:rsid w:val="007948CE"/>
    <w:rsid w:val="007950EA"/>
    <w:rsid w:val="00795793"/>
    <w:rsid w:val="00795817"/>
    <w:rsid w:val="0079689D"/>
    <w:rsid w:val="007976E9"/>
    <w:rsid w:val="00797F3F"/>
    <w:rsid w:val="00797F4B"/>
    <w:rsid w:val="007A0F28"/>
    <w:rsid w:val="007A0FDB"/>
    <w:rsid w:val="007A199A"/>
    <w:rsid w:val="007A30F5"/>
    <w:rsid w:val="007A3106"/>
    <w:rsid w:val="007A32E3"/>
    <w:rsid w:val="007A332E"/>
    <w:rsid w:val="007A3702"/>
    <w:rsid w:val="007A3A80"/>
    <w:rsid w:val="007A4783"/>
    <w:rsid w:val="007A4893"/>
    <w:rsid w:val="007A5C52"/>
    <w:rsid w:val="007A6495"/>
    <w:rsid w:val="007A72BF"/>
    <w:rsid w:val="007A7383"/>
    <w:rsid w:val="007A7C80"/>
    <w:rsid w:val="007B0305"/>
    <w:rsid w:val="007B06F7"/>
    <w:rsid w:val="007B1419"/>
    <w:rsid w:val="007B1715"/>
    <w:rsid w:val="007B2FD0"/>
    <w:rsid w:val="007B340C"/>
    <w:rsid w:val="007B4D0C"/>
    <w:rsid w:val="007B5248"/>
    <w:rsid w:val="007B570B"/>
    <w:rsid w:val="007B5799"/>
    <w:rsid w:val="007B58B1"/>
    <w:rsid w:val="007B5F53"/>
    <w:rsid w:val="007B66DF"/>
    <w:rsid w:val="007B7B4B"/>
    <w:rsid w:val="007C039C"/>
    <w:rsid w:val="007C0494"/>
    <w:rsid w:val="007C07BB"/>
    <w:rsid w:val="007C1E02"/>
    <w:rsid w:val="007C1F9C"/>
    <w:rsid w:val="007C23FF"/>
    <w:rsid w:val="007C2A3F"/>
    <w:rsid w:val="007C2C8B"/>
    <w:rsid w:val="007C3FEA"/>
    <w:rsid w:val="007C484C"/>
    <w:rsid w:val="007C4EE8"/>
    <w:rsid w:val="007C531B"/>
    <w:rsid w:val="007C60E4"/>
    <w:rsid w:val="007C6258"/>
    <w:rsid w:val="007C6CC3"/>
    <w:rsid w:val="007C7208"/>
    <w:rsid w:val="007C7850"/>
    <w:rsid w:val="007D0CBA"/>
    <w:rsid w:val="007D1088"/>
    <w:rsid w:val="007D1230"/>
    <w:rsid w:val="007D15DC"/>
    <w:rsid w:val="007D219A"/>
    <w:rsid w:val="007D2CB0"/>
    <w:rsid w:val="007D467A"/>
    <w:rsid w:val="007D4A83"/>
    <w:rsid w:val="007D4D0B"/>
    <w:rsid w:val="007D5570"/>
    <w:rsid w:val="007D5BED"/>
    <w:rsid w:val="007D646B"/>
    <w:rsid w:val="007D649B"/>
    <w:rsid w:val="007D71AE"/>
    <w:rsid w:val="007D768D"/>
    <w:rsid w:val="007D77E1"/>
    <w:rsid w:val="007E0BE1"/>
    <w:rsid w:val="007E0CD2"/>
    <w:rsid w:val="007E0CDE"/>
    <w:rsid w:val="007E16A3"/>
    <w:rsid w:val="007E2582"/>
    <w:rsid w:val="007E2E4E"/>
    <w:rsid w:val="007E3489"/>
    <w:rsid w:val="007E3861"/>
    <w:rsid w:val="007E3906"/>
    <w:rsid w:val="007E39AD"/>
    <w:rsid w:val="007E3A5F"/>
    <w:rsid w:val="007E3B4C"/>
    <w:rsid w:val="007E452E"/>
    <w:rsid w:val="007E4700"/>
    <w:rsid w:val="007E5386"/>
    <w:rsid w:val="007E54C6"/>
    <w:rsid w:val="007E5B13"/>
    <w:rsid w:val="007E5B3E"/>
    <w:rsid w:val="007E5E5E"/>
    <w:rsid w:val="007E6329"/>
    <w:rsid w:val="007E66F2"/>
    <w:rsid w:val="007E78C8"/>
    <w:rsid w:val="007F07EC"/>
    <w:rsid w:val="007F14AE"/>
    <w:rsid w:val="007F178E"/>
    <w:rsid w:val="007F196E"/>
    <w:rsid w:val="007F1B23"/>
    <w:rsid w:val="007F1C81"/>
    <w:rsid w:val="007F1E38"/>
    <w:rsid w:val="007F2E31"/>
    <w:rsid w:val="007F2ED2"/>
    <w:rsid w:val="007F3857"/>
    <w:rsid w:val="007F49BF"/>
    <w:rsid w:val="007F5164"/>
    <w:rsid w:val="007F523C"/>
    <w:rsid w:val="007F6174"/>
    <w:rsid w:val="007F6450"/>
    <w:rsid w:val="007F7547"/>
    <w:rsid w:val="007F7ED1"/>
    <w:rsid w:val="00800002"/>
    <w:rsid w:val="00800149"/>
    <w:rsid w:val="008005E4"/>
    <w:rsid w:val="00800EBB"/>
    <w:rsid w:val="00802021"/>
    <w:rsid w:val="008026CB"/>
    <w:rsid w:val="008030B5"/>
    <w:rsid w:val="0080362D"/>
    <w:rsid w:val="0080404B"/>
    <w:rsid w:val="00804FB6"/>
    <w:rsid w:val="00805965"/>
    <w:rsid w:val="00805D87"/>
    <w:rsid w:val="00805F21"/>
    <w:rsid w:val="00806393"/>
    <w:rsid w:val="00806958"/>
    <w:rsid w:val="00806E68"/>
    <w:rsid w:val="0080710D"/>
    <w:rsid w:val="00807A71"/>
    <w:rsid w:val="00807F0B"/>
    <w:rsid w:val="0081150D"/>
    <w:rsid w:val="008118C4"/>
    <w:rsid w:val="0081195E"/>
    <w:rsid w:val="008123D8"/>
    <w:rsid w:val="00812688"/>
    <w:rsid w:val="008142EB"/>
    <w:rsid w:val="008143CE"/>
    <w:rsid w:val="008145C0"/>
    <w:rsid w:val="00814D2E"/>
    <w:rsid w:val="008157F8"/>
    <w:rsid w:val="00815820"/>
    <w:rsid w:val="008159E7"/>
    <w:rsid w:val="00815BE8"/>
    <w:rsid w:val="00815C60"/>
    <w:rsid w:val="008162C6"/>
    <w:rsid w:val="00816BA9"/>
    <w:rsid w:val="00816CC2"/>
    <w:rsid w:val="008177AC"/>
    <w:rsid w:val="00817991"/>
    <w:rsid w:val="008201D2"/>
    <w:rsid w:val="008205FC"/>
    <w:rsid w:val="008207CA"/>
    <w:rsid w:val="00820A3A"/>
    <w:rsid w:val="00821023"/>
    <w:rsid w:val="00822DEF"/>
    <w:rsid w:val="00822F7E"/>
    <w:rsid w:val="0082445E"/>
    <w:rsid w:val="00824E39"/>
    <w:rsid w:val="008251D0"/>
    <w:rsid w:val="008259F9"/>
    <w:rsid w:val="00825D7E"/>
    <w:rsid w:val="0082647C"/>
    <w:rsid w:val="008264AF"/>
    <w:rsid w:val="008269D3"/>
    <w:rsid w:val="008271EE"/>
    <w:rsid w:val="00827BFF"/>
    <w:rsid w:val="00827FB4"/>
    <w:rsid w:val="00830433"/>
    <w:rsid w:val="008304CE"/>
    <w:rsid w:val="00830780"/>
    <w:rsid w:val="0083175C"/>
    <w:rsid w:val="0083189C"/>
    <w:rsid w:val="00832313"/>
    <w:rsid w:val="0083278F"/>
    <w:rsid w:val="00833B5D"/>
    <w:rsid w:val="008341D3"/>
    <w:rsid w:val="008346C5"/>
    <w:rsid w:val="00834F09"/>
    <w:rsid w:val="0083503C"/>
    <w:rsid w:val="0083504B"/>
    <w:rsid w:val="00835C00"/>
    <w:rsid w:val="00837542"/>
    <w:rsid w:val="0083781A"/>
    <w:rsid w:val="008404DC"/>
    <w:rsid w:val="00840AD3"/>
    <w:rsid w:val="008435CB"/>
    <w:rsid w:val="00843AAC"/>
    <w:rsid w:val="008442A7"/>
    <w:rsid w:val="00844593"/>
    <w:rsid w:val="00845161"/>
    <w:rsid w:val="00845336"/>
    <w:rsid w:val="008459BF"/>
    <w:rsid w:val="00845AEE"/>
    <w:rsid w:val="00845BC7"/>
    <w:rsid w:val="0084607A"/>
    <w:rsid w:val="008468D7"/>
    <w:rsid w:val="008475D9"/>
    <w:rsid w:val="00847776"/>
    <w:rsid w:val="008478A5"/>
    <w:rsid w:val="008501E6"/>
    <w:rsid w:val="00850431"/>
    <w:rsid w:val="0085071C"/>
    <w:rsid w:val="0085071D"/>
    <w:rsid w:val="00850A37"/>
    <w:rsid w:val="00851299"/>
    <w:rsid w:val="00851444"/>
    <w:rsid w:val="00851899"/>
    <w:rsid w:val="00851948"/>
    <w:rsid w:val="008523DD"/>
    <w:rsid w:val="0085256C"/>
    <w:rsid w:val="008527E2"/>
    <w:rsid w:val="00852BB5"/>
    <w:rsid w:val="0085315B"/>
    <w:rsid w:val="00853570"/>
    <w:rsid w:val="00854145"/>
    <w:rsid w:val="00854199"/>
    <w:rsid w:val="008546FB"/>
    <w:rsid w:val="00855328"/>
    <w:rsid w:val="008568F2"/>
    <w:rsid w:val="00856C14"/>
    <w:rsid w:val="00856D60"/>
    <w:rsid w:val="00857B94"/>
    <w:rsid w:val="00857C9D"/>
    <w:rsid w:val="00857DDB"/>
    <w:rsid w:val="008600ED"/>
    <w:rsid w:val="008606CA"/>
    <w:rsid w:val="00860F09"/>
    <w:rsid w:val="0086176F"/>
    <w:rsid w:val="008618D6"/>
    <w:rsid w:val="00861D86"/>
    <w:rsid w:val="00863165"/>
    <w:rsid w:val="0086332C"/>
    <w:rsid w:val="00863988"/>
    <w:rsid w:val="0086498F"/>
    <w:rsid w:val="008649CA"/>
    <w:rsid w:val="008655F1"/>
    <w:rsid w:val="00866F88"/>
    <w:rsid w:val="00867A59"/>
    <w:rsid w:val="008707BC"/>
    <w:rsid w:val="00870908"/>
    <w:rsid w:val="0087200A"/>
    <w:rsid w:val="00872236"/>
    <w:rsid w:val="00872654"/>
    <w:rsid w:val="008730B6"/>
    <w:rsid w:val="00873242"/>
    <w:rsid w:val="008736C2"/>
    <w:rsid w:val="00873743"/>
    <w:rsid w:val="008743BF"/>
    <w:rsid w:val="0087463D"/>
    <w:rsid w:val="0087475B"/>
    <w:rsid w:val="00875083"/>
    <w:rsid w:val="00876054"/>
    <w:rsid w:val="008760A0"/>
    <w:rsid w:val="008768A0"/>
    <w:rsid w:val="00876994"/>
    <w:rsid w:val="00876E07"/>
    <w:rsid w:val="008774E0"/>
    <w:rsid w:val="00877C35"/>
    <w:rsid w:val="0088036B"/>
    <w:rsid w:val="008804E1"/>
    <w:rsid w:val="00880751"/>
    <w:rsid w:val="00880ACB"/>
    <w:rsid w:val="00880D06"/>
    <w:rsid w:val="00881022"/>
    <w:rsid w:val="00881224"/>
    <w:rsid w:val="00881415"/>
    <w:rsid w:val="00881488"/>
    <w:rsid w:val="0088194C"/>
    <w:rsid w:val="0088246B"/>
    <w:rsid w:val="00882A63"/>
    <w:rsid w:val="00883205"/>
    <w:rsid w:val="00883294"/>
    <w:rsid w:val="008834F2"/>
    <w:rsid w:val="00883717"/>
    <w:rsid w:val="00883BFC"/>
    <w:rsid w:val="00883CCE"/>
    <w:rsid w:val="00883DBD"/>
    <w:rsid w:val="00884AF1"/>
    <w:rsid w:val="00884FA5"/>
    <w:rsid w:val="00885D17"/>
    <w:rsid w:val="00886050"/>
    <w:rsid w:val="00886C55"/>
    <w:rsid w:val="00886DB0"/>
    <w:rsid w:val="00886E3C"/>
    <w:rsid w:val="0089160E"/>
    <w:rsid w:val="00892338"/>
    <w:rsid w:val="0089306E"/>
    <w:rsid w:val="00893375"/>
    <w:rsid w:val="00893A67"/>
    <w:rsid w:val="00893BAE"/>
    <w:rsid w:val="00893C44"/>
    <w:rsid w:val="008940AA"/>
    <w:rsid w:val="00894189"/>
    <w:rsid w:val="008945CC"/>
    <w:rsid w:val="00894BF1"/>
    <w:rsid w:val="008950B7"/>
    <w:rsid w:val="008952B5"/>
    <w:rsid w:val="008969A8"/>
    <w:rsid w:val="0089778A"/>
    <w:rsid w:val="00897E4C"/>
    <w:rsid w:val="008A0017"/>
    <w:rsid w:val="008A00C3"/>
    <w:rsid w:val="008A00EC"/>
    <w:rsid w:val="008A09FC"/>
    <w:rsid w:val="008A107A"/>
    <w:rsid w:val="008A14F3"/>
    <w:rsid w:val="008A1520"/>
    <w:rsid w:val="008A22E2"/>
    <w:rsid w:val="008A277A"/>
    <w:rsid w:val="008A2AA1"/>
    <w:rsid w:val="008A30F9"/>
    <w:rsid w:val="008A34AE"/>
    <w:rsid w:val="008A4008"/>
    <w:rsid w:val="008A43A2"/>
    <w:rsid w:val="008A45CE"/>
    <w:rsid w:val="008A4A49"/>
    <w:rsid w:val="008A4EC0"/>
    <w:rsid w:val="008A5623"/>
    <w:rsid w:val="008A642A"/>
    <w:rsid w:val="008A6900"/>
    <w:rsid w:val="008A7288"/>
    <w:rsid w:val="008A78DF"/>
    <w:rsid w:val="008A7AB5"/>
    <w:rsid w:val="008A7D48"/>
    <w:rsid w:val="008B0E28"/>
    <w:rsid w:val="008B163A"/>
    <w:rsid w:val="008B26B4"/>
    <w:rsid w:val="008B2C0B"/>
    <w:rsid w:val="008B307E"/>
    <w:rsid w:val="008B3C50"/>
    <w:rsid w:val="008B40D2"/>
    <w:rsid w:val="008B4E16"/>
    <w:rsid w:val="008B50F8"/>
    <w:rsid w:val="008B5F0E"/>
    <w:rsid w:val="008B68F6"/>
    <w:rsid w:val="008B6F2A"/>
    <w:rsid w:val="008B723F"/>
    <w:rsid w:val="008B779A"/>
    <w:rsid w:val="008B7944"/>
    <w:rsid w:val="008B79F2"/>
    <w:rsid w:val="008B7B6B"/>
    <w:rsid w:val="008C0390"/>
    <w:rsid w:val="008C0404"/>
    <w:rsid w:val="008C086A"/>
    <w:rsid w:val="008C10E9"/>
    <w:rsid w:val="008C1121"/>
    <w:rsid w:val="008C1152"/>
    <w:rsid w:val="008C3613"/>
    <w:rsid w:val="008C3FE2"/>
    <w:rsid w:val="008C4B1D"/>
    <w:rsid w:val="008C508A"/>
    <w:rsid w:val="008C509E"/>
    <w:rsid w:val="008C510D"/>
    <w:rsid w:val="008C5894"/>
    <w:rsid w:val="008C5BA0"/>
    <w:rsid w:val="008C5F96"/>
    <w:rsid w:val="008C610C"/>
    <w:rsid w:val="008C742B"/>
    <w:rsid w:val="008C7715"/>
    <w:rsid w:val="008D0009"/>
    <w:rsid w:val="008D1CA4"/>
    <w:rsid w:val="008D1FD6"/>
    <w:rsid w:val="008D2377"/>
    <w:rsid w:val="008D291D"/>
    <w:rsid w:val="008D3006"/>
    <w:rsid w:val="008D3522"/>
    <w:rsid w:val="008D3575"/>
    <w:rsid w:val="008D4965"/>
    <w:rsid w:val="008D4A65"/>
    <w:rsid w:val="008D5888"/>
    <w:rsid w:val="008D58F4"/>
    <w:rsid w:val="008D59AC"/>
    <w:rsid w:val="008D5DE0"/>
    <w:rsid w:val="008D651D"/>
    <w:rsid w:val="008D66E4"/>
    <w:rsid w:val="008D6E14"/>
    <w:rsid w:val="008D7494"/>
    <w:rsid w:val="008E00F9"/>
    <w:rsid w:val="008E0351"/>
    <w:rsid w:val="008E07D3"/>
    <w:rsid w:val="008E107C"/>
    <w:rsid w:val="008E199C"/>
    <w:rsid w:val="008E22E1"/>
    <w:rsid w:val="008E2488"/>
    <w:rsid w:val="008E270F"/>
    <w:rsid w:val="008E4226"/>
    <w:rsid w:val="008E4B9F"/>
    <w:rsid w:val="008E4EE7"/>
    <w:rsid w:val="008E4F4F"/>
    <w:rsid w:val="008E6454"/>
    <w:rsid w:val="008E655F"/>
    <w:rsid w:val="008E65D1"/>
    <w:rsid w:val="008E6E97"/>
    <w:rsid w:val="008E7078"/>
    <w:rsid w:val="008E70BC"/>
    <w:rsid w:val="008E74FD"/>
    <w:rsid w:val="008E7702"/>
    <w:rsid w:val="008E79D5"/>
    <w:rsid w:val="008E7A0F"/>
    <w:rsid w:val="008E7B2A"/>
    <w:rsid w:val="008E7C50"/>
    <w:rsid w:val="008F039F"/>
    <w:rsid w:val="008F2016"/>
    <w:rsid w:val="008F2201"/>
    <w:rsid w:val="008F2638"/>
    <w:rsid w:val="008F26A8"/>
    <w:rsid w:val="008F34A6"/>
    <w:rsid w:val="008F35CE"/>
    <w:rsid w:val="008F35EC"/>
    <w:rsid w:val="008F59CA"/>
    <w:rsid w:val="008F5BCC"/>
    <w:rsid w:val="008F6011"/>
    <w:rsid w:val="008F63B0"/>
    <w:rsid w:val="008F6616"/>
    <w:rsid w:val="008F793B"/>
    <w:rsid w:val="008F7B71"/>
    <w:rsid w:val="008F7D37"/>
    <w:rsid w:val="008F7D63"/>
    <w:rsid w:val="008F7DE1"/>
    <w:rsid w:val="008F7F5C"/>
    <w:rsid w:val="009017C5"/>
    <w:rsid w:val="0090196F"/>
    <w:rsid w:val="00903406"/>
    <w:rsid w:val="00904F98"/>
    <w:rsid w:val="00905418"/>
    <w:rsid w:val="0090544F"/>
    <w:rsid w:val="00905FA0"/>
    <w:rsid w:val="00907B56"/>
    <w:rsid w:val="00907BBF"/>
    <w:rsid w:val="00910E0B"/>
    <w:rsid w:val="00910E84"/>
    <w:rsid w:val="00910F87"/>
    <w:rsid w:val="00911214"/>
    <w:rsid w:val="0091195E"/>
    <w:rsid w:val="00911E4C"/>
    <w:rsid w:val="00911FA0"/>
    <w:rsid w:val="00912570"/>
    <w:rsid w:val="009127A6"/>
    <w:rsid w:val="00913255"/>
    <w:rsid w:val="00913748"/>
    <w:rsid w:val="00913FB7"/>
    <w:rsid w:val="0091478F"/>
    <w:rsid w:val="009149C5"/>
    <w:rsid w:val="00914EAE"/>
    <w:rsid w:val="00914F4D"/>
    <w:rsid w:val="00915A95"/>
    <w:rsid w:val="00916369"/>
    <w:rsid w:val="00916CBA"/>
    <w:rsid w:val="0091758E"/>
    <w:rsid w:val="009175EC"/>
    <w:rsid w:val="00917971"/>
    <w:rsid w:val="00917A7E"/>
    <w:rsid w:val="00917B17"/>
    <w:rsid w:val="00917B6E"/>
    <w:rsid w:val="00920E1E"/>
    <w:rsid w:val="009220E8"/>
    <w:rsid w:val="00922184"/>
    <w:rsid w:val="0092274D"/>
    <w:rsid w:val="00923FD9"/>
    <w:rsid w:val="00924C52"/>
    <w:rsid w:val="009250FE"/>
    <w:rsid w:val="00925AF2"/>
    <w:rsid w:val="00926724"/>
    <w:rsid w:val="0092720A"/>
    <w:rsid w:val="00927905"/>
    <w:rsid w:val="00930541"/>
    <w:rsid w:val="009309CA"/>
    <w:rsid w:val="00930FA4"/>
    <w:rsid w:val="009319A1"/>
    <w:rsid w:val="00932181"/>
    <w:rsid w:val="0093229C"/>
    <w:rsid w:val="009325E9"/>
    <w:rsid w:val="0093281E"/>
    <w:rsid w:val="00932961"/>
    <w:rsid w:val="00933254"/>
    <w:rsid w:val="009346D2"/>
    <w:rsid w:val="00934A2B"/>
    <w:rsid w:val="0093516C"/>
    <w:rsid w:val="00936153"/>
    <w:rsid w:val="009369CE"/>
    <w:rsid w:val="009370B4"/>
    <w:rsid w:val="009372BF"/>
    <w:rsid w:val="009378DF"/>
    <w:rsid w:val="00937C30"/>
    <w:rsid w:val="00940295"/>
    <w:rsid w:val="00940B8A"/>
    <w:rsid w:val="009410B4"/>
    <w:rsid w:val="00942121"/>
    <w:rsid w:val="009423DF"/>
    <w:rsid w:val="009424C4"/>
    <w:rsid w:val="009425B2"/>
    <w:rsid w:val="00942676"/>
    <w:rsid w:val="00942A73"/>
    <w:rsid w:val="00944291"/>
    <w:rsid w:val="0094473A"/>
    <w:rsid w:val="00944A4C"/>
    <w:rsid w:val="00944B60"/>
    <w:rsid w:val="009452F5"/>
    <w:rsid w:val="00945532"/>
    <w:rsid w:val="00945915"/>
    <w:rsid w:val="0094657B"/>
    <w:rsid w:val="00947247"/>
    <w:rsid w:val="00947CD6"/>
    <w:rsid w:val="009505FD"/>
    <w:rsid w:val="00950762"/>
    <w:rsid w:val="00950C3A"/>
    <w:rsid w:val="00952548"/>
    <w:rsid w:val="00952E78"/>
    <w:rsid w:val="00953830"/>
    <w:rsid w:val="009539B6"/>
    <w:rsid w:val="00953EE2"/>
    <w:rsid w:val="00953F29"/>
    <w:rsid w:val="009542D4"/>
    <w:rsid w:val="00954701"/>
    <w:rsid w:val="00954809"/>
    <w:rsid w:val="009551C8"/>
    <w:rsid w:val="00955A44"/>
    <w:rsid w:val="00955B28"/>
    <w:rsid w:val="00955E3F"/>
    <w:rsid w:val="00955F86"/>
    <w:rsid w:val="0095659D"/>
    <w:rsid w:val="009571F8"/>
    <w:rsid w:val="009577D1"/>
    <w:rsid w:val="00960442"/>
    <w:rsid w:val="00960D6A"/>
    <w:rsid w:val="00960F7A"/>
    <w:rsid w:val="00961278"/>
    <w:rsid w:val="009612EF"/>
    <w:rsid w:val="00961FBB"/>
    <w:rsid w:val="0096205D"/>
    <w:rsid w:val="0096253F"/>
    <w:rsid w:val="00962A14"/>
    <w:rsid w:val="00963A4C"/>
    <w:rsid w:val="00963A74"/>
    <w:rsid w:val="00964816"/>
    <w:rsid w:val="00965493"/>
    <w:rsid w:val="00965A0D"/>
    <w:rsid w:val="00965ABA"/>
    <w:rsid w:val="00965B35"/>
    <w:rsid w:val="00965C43"/>
    <w:rsid w:val="00966CE1"/>
    <w:rsid w:val="009676BD"/>
    <w:rsid w:val="00967D9A"/>
    <w:rsid w:val="00967E5F"/>
    <w:rsid w:val="009701D5"/>
    <w:rsid w:val="00970DD4"/>
    <w:rsid w:val="00971566"/>
    <w:rsid w:val="00971844"/>
    <w:rsid w:val="00972818"/>
    <w:rsid w:val="00973541"/>
    <w:rsid w:val="00973B35"/>
    <w:rsid w:val="009744A8"/>
    <w:rsid w:val="00974A85"/>
    <w:rsid w:val="00975704"/>
    <w:rsid w:val="00975706"/>
    <w:rsid w:val="00975A58"/>
    <w:rsid w:val="00975B48"/>
    <w:rsid w:val="00976A96"/>
    <w:rsid w:val="0097749C"/>
    <w:rsid w:val="00977917"/>
    <w:rsid w:val="009802DD"/>
    <w:rsid w:val="009813E6"/>
    <w:rsid w:val="00981EBA"/>
    <w:rsid w:val="0098303D"/>
    <w:rsid w:val="00983110"/>
    <w:rsid w:val="00985286"/>
    <w:rsid w:val="009852B5"/>
    <w:rsid w:val="00985728"/>
    <w:rsid w:val="0098589F"/>
    <w:rsid w:val="00985D28"/>
    <w:rsid w:val="00985EAE"/>
    <w:rsid w:val="009865F3"/>
    <w:rsid w:val="00986843"/>
    <w:rsid w:val="00990343"/>
    <w:rsid w:val="00990423"/>
    <w:rsid w:val="0099046D"/>
    <w:rsid w:val="00990988"/>
    <w:rsid w:val="00990FA1"/>
    <w:rsid w:val="00991161"/>
    <w:rsid w:val="009913ED"/>
    <w:rsid w:val="00991682"/>
    <w:rsid w:val="00991B16"/>
    <w:rsid w:val="00993550"/>
    <w:rsid w:val="00993D70"/>
    <w:rsid w:val="00993D8F"/>
    <w:rsid w:val="00994123"/>
    <w:rsid w:val="009946F0"/>
    <w:rsid w:val="0099517C"/>
    <w:rsid w:val="009953E0"/>
    <w:rsid w:val="009959B5"/>
    <w:rsid w:val="00995D7D"/>
    <w:rsid w:val="009965CD"/>
    <w:rsid w:val="00996741"/>
    <w:rsid w:val="00996E9E"/>
    <w:rsid w:val="00997494"/>
    <w:rsid w:val="00997873"/>
    <w:rsid w:val="009A0519"/>
    <w:rsid w:val="009A10F4"/>
    <w:rsid w:val="009A1566"/>
    <w:rsid w:val="009A22D5"/>
    <w:rsid w:val="009A26CF"/>
    <w:rsid w:val="009A27B8"/>
    <w:rsid w:val="009A281E"/>
    <w:rsid w:val="009A3B04"/>
    <w:rsid w:val="009A3EDA"/>
    <w:rsid w:val="009A488E"/>
    <w:rsid w:val="009A5046"/>
    <w:rsid w:val="009A6584"/>
    <w:rsid w:val="009A6B07"/>
    <w:rsid w:val="009A6BA6"/>
    <w:rsid w:val="009A6DEC"/>
    <w:rsid w:val="009A736D"/>
    <w:rsid w:val="009A79C8"/>
    <w:rsid w:val="009A7B62"/>
    <w:rsid w:val="009B01AC"/>
    <w:rsid w:val="009B071A"/>
    <w:rsid w:val="009B07E3"/>
    <w:rsid w:val="009B0C2B"/>
    <w:rsid w:val="009B1620"/>
    <w:rsid w:val="009B1BC6"/>
    <w:rsid w:val="009B1D6E"/>
    <w:rsid w:val="009B20AB"/>
    <w:rsid w:val="009B2793"/>
    <w:rsid w:val="009B2E88"/>
    <w:rsid w:val="009B34E1"/>
    <w:rsid w:val="009B3561"/>
    <w:rsid w:val="009B3586"/>
    <w:rsid w:val="009B3F2B"/>
    <w:rsid w:val="009B45FB"/>
    <w:rsid w:val="009B4CF2"/>
    <w:rsid w:val="009B52D7"/>
    <w:rsid w:val="009B5480"/>
    <w:rsid w:val="009B583C"/>
    <w:rsid w:val="009B5F35"/>
    <w:rsid w:val="009B6622"/>
    <w:rsid w:val="009B6641"/>
    <w:rsid w:val="009C026A"/>
    <w:rsid w:val="009C0EBD"/>
    <w:rsid w:val="009C0F8C"/>
    <w:rsid w:val="009C1542"/>
    <w:rsid w:val="009C16E8"/>
    <w:rsid w:val="009C1F84"/>
    <w:rsid w:val="009C203F"/>
    <w:rsid w:val="009C38E5"/>
    <w:rsid w:val="009C39D4"/>
    <w:rsid w:val="009C3CA0"/>
    <w:rsid w:val="009C5D18"/>
    <w:rsid w:val="009C6104"/>
    <w:rsid w:val="009C668E"/>
    <w:rsid w:val="009C6F01"/>
    <w:rsid w:val="009D0A6B"/>
    <w:rsid w:val="009D0B28"/>
    <w:rsid w:val="009D1498"/>
    <w:rsid w:val="009D19BA"/>
    <w:rsid w:val="009D1D5B"/>
    <w:rsid w:val="009D1FB5"/>
    <w:rsid w:val="009D218F"/>
    <w:rsid w:val="009D235C"/>
    <w:rsid w:val="009D343F"/>
    <w:rsid w:val="009D4308"/>
    <w:rsid w:val="009D4346"/>
    <w:rsid w:val="009D4395"/>
    <w:rsid w:val="009D4A18"/>
    <w:rsid w:val="009D4B7B"/>
    <w:rsid w:val="009D50DD"/>
    <w:rsid w:val="009D58DD"/>
    <w:rsid w:val="009D622F"/>
    <w:rsid w:val="009D6693"/>
    <w:rsid w:val="009D6AA6"/>
    <w:rsid w:val="009D6CFE"/>
    <w:rsid w:val="009D7510"/>
    <w:rsid w:val="009D795A"/>
    <w:rsid w:val="009D7BED"/>
    <w:rsid w:val="009E0B2D"/>
    <w:rsid w:val="009E19C3"/>
    <w:rsid w:val="009E20BB"/>
    <w:rsid w:val="009E2611"/>
    <w:rsid w:val="009E414B"/>
    <w:rsid w:val="009E593F"/>
    <w:rsid w:val="009E598C"/>
    <w:rsid w:val="009E68B3"/>
    <w:rsid w:val="009E7021"/>
    <w:rsid w:val="009E76DB"/>
    <w:rsid w:val="009E76E3"/>
    <w:rsid w:val="009F0209"/>
    <w:rsid w:val="009F07C7"/>
    <w:rsid w:val="009F099E"/>
    <w:rsid w:val="009F09FB"/>
    <w:rsid w:val="009F0CD4"/>
    <w:rsid w:val="009F0D78"/>
    <w:rsid w:val="009F1639"/>
    <w:rsid w:val="009F1C94"/>
    <w:rsid w:val="009F1E40"/>
    <w:rsid w:val="009F2C0B"/>
    <w:rsid w:val="009F2CEB"/>
    <w:rsid w:val="009F2E14"/>
    <w:rsid w:val="009F3048"/>
    <w:rsid w:val="009F33C1"/>
    <w:rsid w:val="009F3D62"/>
    <w:rsid w:val="009F424E"/>
    <w:rsid w:val="009F43B3"/>
    <w:rsid w:val="009F49F9"/>
    <w:rsid w:val="009F4E66"/>
    <w:rsid w:val="009F4F41"/>
    <w:rsid w:val="009F51EC"/>
    <w:rsid w:val="009F58C1"/>
    <w:rsid w:val="009F58C5"/>
    <w:rsid w:val="009F6759"/>
    <w:rsid w:val="009F6B23"/>
    <w:rsid w:val="009F6B89"/>
    <w:rsid w:val="009F6F20"/>
    <w:rsid w:val="009F7031"/>
    <w:rsid w:val="009F70C0"/>
    <w:rsid w:val="00A0076A"/>
    <w:rsid w:val="00A007C9"/>
    <w:rsid w:val="00A00CD1"/>
    <w:rsid w:val="00A00EC7"/>
    <w:rsid w:val="00A014A9"/>
    <w:rsid w:val="00A017E7"/>
    <w:rsid w:val="00A01D06"/>
    <w:rsid w:val="00A01EE9"/>
    <w:rsid w:val="00A051A5"/>
    <w:rsid w:val="00A053C4"/>
    <w:rsid w:val="00A065CA"/>
    <w:rsid w:val="00A07248"/>
    <w:rsid w:val="00A07D11"/>
    <w:rsid w:val="00A106AE"/>
    <w:rsid w:val="00A11373"/>
    <w:rsid w:val="00A11B28"/>
    <w:rsid w:val="00A11FCD"/>
    <w:rsid w:val="00A121DE"/>
    <w:rsid w:val="00A12570"/>
    <w:rsid w:val="00A125EF"/>
    <w:rsid w:val="00A127C8"/>
    <w:rsid w:val="00A12BB9"/>
    <w:rsid w:val="00A12C89"/>
    <w:rsid w:val="00A12EFF"/>
    <w:rsid w:val="00A1331E"/>
    <w:rsid w:val="00A146A2"/>
    <w:rsid w:val="00A1543B"/>
    <w:rsid w:val="00A157FF"/>
    <w:rsid w:val="00A15A52"/>
    <w:rsid w:val="00A15EC5"/>
    <w:rsid w:val="00A15F4D"/>
    <w:rsid w:val="00A16183"/>
    <w:rsid w:val="00A162A1"/>
    <w:rsid w:val="00A16CE0"/>
    <w:rsid w:val="00A17327"/>
    <w:rsid w:val="00A175D3"/>
    <w:rsid w:val="00A207C4"/>
    <w:rsid w:val="00A20840"/>
    <w:rsid w:val="00A209C5"/>
    <w:rsid w:val="00A21BDE"/>
    <w:rsid w:val="00A22584"/>
    <w:rsid w:val="00A22CEE"/>
    <w:rsid w:val="00A24303"/>
    <w:rsid w:val="00A247CF"/>
    <w:rsid w:val="00A26361"/>
    <w:rsid w:val="00A265EC"/>
    <w:rsid w:val="00A26B6A"/>
    <w:rsid w:val="00A2732C"/>
    <w:rsid w:val="00A2771D"/>
    <w:rsid w:val="00A27B68"/>
    <w:rsid w:val="00A30689"/>
    <w:rsid w:val="00A32093"/>
    <w:rsid w:val="00A3274E"/>
    <w:rsid w:val="00A32CAC"/>
    <w:rsid w:val="00A33063"/>
    <w:rsid w:val="00A333E0"/>
    <w:rsid w:val="00A335BB"/>
    <w:rsid w:val="00A3371A"/>
    <w:rsid w:val="00A3397A"/>
    <w:rsid w:val="00A33CA6"/>
    <w:rsid w:val="00A34398"/>
    <w:rsid w:val="00A348F6"/>
    <w:rsid w:val="00A35BF7"/>
    <w:rsid w:val="00A35CC0"/>
    <w:rsid w:val="00A3633F"/>
    <w:rsid w:val="00A36561"/>
    <w:rsid w:val="00A3662A"/>
    <w:rsid w:val="00A36E6C"/>
    <w:rsid w:val="00A370AC"/>
    <w:rsid w:val="00A372A5"/>
    <w:rsid w:val="00A3741E"/>
    <w:rsid w:val="00A3772D"/>
    <w:rsid w:val="00A37A56"/>
    <w:rsid w:val="00A408BC"/>
    <w:rsid w:val="00A40EA3"/>
    <w:rsid w:val="00A41143"/>
    <w:rsid w:val="00A41A5F"/>
    <w:rsid w:val="00A42C3A"/>
    <w:rsid w:val="00A430E0"/>
    <w:rsid w:val="00A43E49"/>
    <w:rsid w:val="00A4410B"/>
    <w:rsid w:val="00A44225"/>
    <w:rsid w:val="00A44490"/>
    <w:rsid w:val="00A4503A"/>
    <w:rsid w:val="00A45099"/>
    <w:rsid w:val="00A4538D"/>
    <w:rsid w:val="00A4548A"/>
    <w:rsid w:val="00A46868"/>
    <w:rsid w:val="00A475A7"/>
    <w:rsid w:val="00A501D4"/>
    <w:rsid w:val="00A507DB"/>
    <w:rsid w:val="00A50C28"/>
    <w:rsid w:val="00A5114A"/>
    <w:rsid w:val="00A5121A"/>
    <w:rsid w:val="00A51910"/>
    <w:rsid w:val="00A51DF2"/>
    <w:rsid w:val="00A52136"/>
    <w:rsid w:val="00A52309"/>
    <w:rsid w:val="00A523C3"/>
    <w:rsid w:val="00A529A6"/>
    <w:rsid w:val="00A52BDF"/>
    <w:rsid w:val="00A5351C"/>
    <w:rsid w:val="00A539A3"/>
    <w:rsid w:val="00A53BC5"/>
    <w:rsid w:val="00A54032"/>
    <w:rsid w:val="00A54588"/>
    <w:rsid w:val="00A54802"/>
    <w:rsid w:val="00A554B7"/>
    <w:rsid w:val="00A55AA7"/>
    <w:rsid w:val="00A55C1F"/>
    <w:rsid w:val="00A5649F"/>
    <w:rsid w:val="00A567CD"/>
    <w:rsid w:val="00A56CBE"/>
    <w:rsid w:val="00A56EB5"/>
    <w:rsid w:val="00A5776F"/>
    <w:rsid w:val="00A579D0"/>
    <w:rsid w:val="00A60376"/>
    <w:rsid w:val="00A606BA"/>
    <w:rsid w:val="00A6096D"/>
    <w:rsid w:val="00A616CB"/>
    <w:rsid w:val="00A618BA"/>
    <w:rsid w:val="00A62789"/>
    <w:rsid w:val="00A62E7C"/>
    <w:rsid w:val="00A63A0E"/>
    <w:rsid w:val="00A63C68"/>
    <w:rsid w:val="00A63D83"/>
    <w:rsid w:val="00A64372"/>
    <w:rsid w:val="00A652DD"/>
    <w:rsid w:val="00A6594D"/>
    <w:rsid w:val="00A672BD"/>
    <w:rsid w:val="00A672E1"/>
    <w:rsid w:val="00A672E7"/>
    <w:rsid w:val="00A6762E"/>
    <w:rsid w:val="00A678CF"/>
    <w:rsid w:val="00A679C5"/>
    <w:rsid w:val="00A67ABD"/>
    <w:rsid w:val="00A67C60"/>
    <w:rsid w:val="00A67E84"/>
    <w:rsid w:val="00A70234"/>
    <w:rsid w:val="00A705D2"/>
    <w:rsid w:val="00A7116C"/>
    <w:rsid w:val="00A7125A"/>
    <w:rsid w:val="00A7151D"/>
    <w:rsid w:val="00A71881"/>
    <w:rsid w:val="00A72776"/>
    <w:rsid w:val="00A72DC1"/>
    <w:rsid w:val="00A738A1"/>
    <w:rsid w:val="00A73DBB"/>
    <w:rsid w:val="00A74147"/>
    <w:rsid w:val="00A741F2"/>
    <w:rsid w:val="00A74666"/>
    <w:rsid w:val="00A748E1"/>
    <w:rsid w:val="00A74F26"/>
    <w:rsid w:val="00A7548F"/>
    <w:rsid w:val="00A763B3"/>
    <w:rsid w:val="00A800D3"/>
    <w:rsid w:val="00A80EAC"/>
    <w:rsid w:val="00A81ADD"/>
    <w:rsid w:val="00A825F6"/>
    <w:rsid w:val="00A829B5"/>
    <w:rsid w:val="00A82A09"/>
    <w:rsid w:val="00A83219"/>
    <w:rsid w:val="00A83743"/>
    <w:rsid w:val="00A837F4"/>
    <w:rsid w:val="00A83BA4"/>
    <w:rsid w:val="00A8474F"/>
    <w:rsid w:val="00A84AFF"/>
    <w:rsid w:val="00A84CDD"/>
    <w:rsid w:val="00A855A4"/>
    <w:rsid w:val="00A8571C"/>
    <w:rsid w:val="00A860F5"/>
    <w:rsid w:val="00A86424"/>
    <w:rsid w:val="00A869F4"/>
    <w:rsid w:val="00A86CC4"/>
    <w:rsid w:val="00A90314"/>
    <w:rsid w:val="00A907F1"/>
    <w:rsid w:val="00A9138F"/>
    <w:rsid w:val="00A927C5"/>
    <w:rsid w:val="00A931FC"/>
    <w:rsid w:val="00A933A7"/>
    <w:rsid w:val="00A9359E"/>
    <w:rsid w:val="00A93E42"/>
    <w:rsid w:val="00A95E82"/>
    <w:rsid w:val="00A9633E"/>
    <w:rsid w:val="00A969BB"/>
    <w:rsid w:val="00A96F59"/>
    <w:rsid w:val="00A973ED"/>
    <w:rsid w:val="00A97683"/>
    <w:rsid w:val="00A97795"/>
    <w:rsid w:val="00A978AF"/>
    <w:rsid w:val="00A9792D"/>
    <w:rsid w:val="00A97983"/>
    <w:rsid w:val="00A979BC"/>
    <w:rsid w:val="00AA017D"/>
    <w:rsid w:val="00AA0A1F"/>
    <w:rsid w:val="00AA0D3C"/>
    <w:rsid w:val="00AA1B98"/>
    <w:rsid w:val="00AA24B0"/>
    <w:rsid w:val="00AA2FF1"/>
    <w:rsid w:val="00AA3EBD"/>
    <w:rsid w:val="00AA41BC"/>
    <w:rsid w:val="00AA432F"/>
    <w:rsid w:val="00AA47C3"/>
    <w:rsid w:val="00AA48FC"/>
    <w:rsid w:val="00AA4DA8"/>
    <w:rsid w:val="00AA4EBB"/>
    <w:rsid w:val="00AA5DC9"/>
    <w:rsid w:val="00AA6257"/>
    <w:rsid w:val="00AA6873"/>
    <w:rsid w:val="00AA692D"/>
    <w:rsid w:val="00AA7357"/>
    <w:rsid w:val="00AA741C"/>
    <w:rsid w:val="00AA768A"/>
    <w:rsid w:val="00AA78A3"/>
    <w:rsid w:val="00AB012B"/>
    <w:rsid w:val="00AB0205"/>
    <w:rsid w:val="00AB0565"/>
    <w:rsid w:val="00AB0E81"/>
    <w:rsid w:val="00AB16C1"/>
    <w:rsid w:val="00AB179D"/>
    <w:rsid w:val="00AB1AC8"/>
    <w:rsid w:val="00AB1B8B"/>
    <w:rsid w:val="00AB1CED"/>
    <w:rsid w:val="00AB1E36"/>
    <w:rsid w:val="00AB21F4"/>
    <w:rsid w:val="00AB343B"/>
    <w:rsid w:val="00AB3D6B"/>
    <w:rsid w:val="00AB4000"/>
    <w:rsid w:val="00AB4020"/>
    <w:rsid w:val="00AB408D"/>
    <w:rsid w:val="00AB40B1"/>
    <w:rsid w:val="00AB45A4"/>
    <w:rsid w:val="00AB47CC"/>
    <w:rsid w:val="00AB4F13"/>
    <w:rsid w:val="00AB55DC"/>
    <w:rsid w:val="00AB6266"/>
    <w:rsid w:val="00AB64F6"/>
    <w:rsid w:val="00AB6557"/>
    <w:rsid w:val="00AB68D1"/>
    <w:rsid w:val="00AB70AE"/>
    <w:rsid w:val="00AB7281"/>
    <w:rsid w:val="00AB734F"/>
    <w:rsid w:val="00AC0042"/>
    <w:rsid w:val="00AC0087"/>
    <w:rsid w:val="00AC0444"/>
    <w:rsid w:val="00AC09F2"/>
    <w:rsid w:val="00AC0D65"/>
    <w:rsid w:val="00AC1235"/>
    <w:rsid w:val="00AC14D5"/>
    <w:rsid w:val="00AC16CD"/>
    <w:rsid w:val="00AC1CF7"/>
    <w:rsid w:val="00AC1D03"/>
    <w:rsid w:val="00AC1D53"/>
    <w:rsid w:val="00AC2E44"/>
    <w:rsid w:val="00AC3499"/>
    <w:rsid w:val="00AC4720"/>
    <w:rsid w:val="00AC4E01"/>
    <w:rsid w:val="00AC4FFA"/>
    <w:rsid w:val="00AC5080"/>
    <w:rsid w:val="00AC6001"/>
    <w:rsid w:val="00AC6589"/>
    <w:rsid w:val="00AC7457"/>
    <w:rsid w:val="00AC79C0"/>
    <w:rsid w:val="00AD036A"/>
    <w:rsid w:val="00AD0C85"/>
    <w:rsid w:val="00AD1205"/>
    <w:rsid w:val="00AD16C5"/>
    <w:rsid w:val="00AD21B8"/>
    <w:rsid w:val="00AD2735"/>
    <w:rsid w:val="00AD2BFE"/>
    <w:rsid w:val="00AD2D91"/>
    <w:rsid w:val="00AD32E9"/>
    <w:rsid w:val="00AD3595"/>
    <w:rsid w:val="00AD35BA"/>
    <w:rsid w:val="00AD43F0"/>
    <w:rsid w:val="00AD44FD"/>
    <w:rsid w:val="00AD5112"/>
    <w:rsid w:val="00AD56D8"/>
    <w:rsid w:val="00AD5842"/>
    <w:rsid w:val="00AD58F6"/>
    <w:rsid w:val="00AD68A1"/>
    <w:rsid w:val="00AD68FD"/>
    <w:rsid w:val="00AD7479"/>
    <w:rsid w:val="00AD774B"/>
    <w:rsid w:val="00AD7AAC"/>
    <w:rsid w:val="00AD7E7B"/>
    <w:rsid w:val="00AE0000"/>
    <w:rsid w:val="00AE00EA"/>
    <w:rsid w:val="00AE04EF"/>
    <w:rsid w:val="00AE08A9"/>
    <w:rsid w:val="00AE0B61"/>
    <w:rsid w:val="00AE0C69"/>
    <w:rsid w:val="00AE1433"/>
    <w:rsid w:val="00AE1494"/>
    <w:rsid w:val="00AE1A0C"/>
    <w:rsid w:val="00AE1EE4"/>
    <w:rsid w:val="00AE1F1A"/>
    <w:rsid w:val="00AE2C84"/>
    <w:rsid w:val="00AE341E"/>
    <w:rsid w:val="00AE3CCC"/>
    <w:rsid w:val="00AE3F98"/>
    <w:rsid w:val="00AE4514"/>
    <w:rsid w:val="00AE4944"/>
    <w:rsid w:val="00AE4BDE"/>
    <w:rsid w:val="00AE4D98"/>
    <w:rsid w:val="00AE53C2"/>
    <w:rsid w:val="00AE60B8"/>
    <w:rsid w:val="00AE62F7"/>
    <w:rsid w:val="00AF07E3"/>
    <w:rsid w:val="00AF0B30"/>
    <w:rsid w:val="00AF0D3E"/>
    <w:rsid w:val="00AF1FF1"/>
    <w:rsid w:val="00AF24A4"/>
    <w:rsid w:val="00AF24E3"/>
    <w:rsid w:val="00AF294F"/>
    <w:rsid w:val="00AF2CC1"/>
    <w:rsid w:val="00AF2DFB"/>
    <w:rsid w:val="00AF2EE4"/>
    <w:rsid w:val="00AF43E0"/>
    <w:rsid w:val="00AF48BC"/>
    <w:rsid w:val="00AF54EA"/>
    <w:rsid w:val="00AF6533"/>
    <w:rsid w:val="00AF69C6"/>
    <w:rsid w:val="00AF701F"/>
    <w:rsid w:val="00AF7293"/>
    <w:rsid w:val="00B00020"/>
    <w:rsid w:val="00B008C2"/>
    <w:rsid w:val="00B00BE5"/>
    <w:rsid w:val="00B00CA1"/>
    <w:rsid w:val="00B011C0"/>
    <w:rsid w:val="00B01277"/>
    <w:rsid w:val="00B029A4"/>
    <w:rsid w:val="00B036A6"/>
    <w:rsid w:val="00B0392B"/>
    <w:rsid w:val="00B03C2F"/>
    <w:rsid w:val="00B0400A"/>
    <w:rsid w:val="00B040B6"/>
    <w:rsid w:val="00B0436C"/>
    <w:rsid w:val="00B043D0"/>
    <w:rsid w:val="00B04922"/>
    <w:rsid w:val="00B04DF6"/>
    <w:rsid w:val="00B04E6B"/>
    <w:rsid w:val="00B053A3"/>
    <w:rsid w:val="00B05E8F"/>
    <w:rsid w:val="00B05FCB"/>
    <w:rsid w:val="00B06510"/>
    <w:rsid w:val="00B07648"/>
    <w:rsid w:val="00B10467"/>
    <w:rsid w:val="00B10DAD"/>
    <w:rsid w:val="00B119BE"/>
    <w:rsid w:val="00B11D09"/>
    <w:rsid w:val="00B12613"/>
    <w:rsid w:val="00B13683"/>
    <w:rsid w:val="00B139DB"/>
    <w:rsid w:val="00B14CB3"/>
    <w:rsid w:val="00B14FC2"/>
    <w:rsid w:val="00B14FE9"/>
    <w:rsid w:val="00B15D87"/>
    <w:rsid w:val="00B1705D"/>
    <w:rsid w:val="00B172EC"/>
    <w:rsid w:val="00B179A9"/>
    <w:rsid w:val="00B17BD2"/>
    <w:rsid w:val="00B20725"/>
    <w:rsid w:val="00B215AC"/>
    <w:rsid w:val="00B21687"/>
    <w:rsid w:val="00B22274"/>
    <w:rsid w:val="00B22B76"/>
    <w:rsid w:val="00B2346C"/>
    <w:rsid w:val="00B23645"/>
    <w:rsid w:val="00B24734"/>
    <w:rsid w:val="00B2566C"/>
    <w:rsid w:val="00B2639B"/>
    <w:rsid w:val="00B2762D"/>
    <w:rsid w:val="00B27843"/>
    <w:rsid w:val="00B30340"/>
    <w:rsid w:val="00B30C5D"/>
    <w:rsid w:val="00B30DCD"/>
    <w:rsid w:val="00B314C7"/>
    <w:rsid w:val="00B31A25"/>
    <w:rsid w:val="00B32049"/>
    <w:rsid w:val="00B337C1"/>
    <w:rsid w:val="00B338A7"/>
    <w:rsid w:val="00B35265"/>
    <w:rsid w:val="00B352A5"/>
    <w:rsid w:val="00B3658D"/>
    <w:rsid w:val="00B36DFB"/>
    <w:rsid w:val="00B36ED8"/>
    <w:rsid w:val="00B371E6"/>
    <w:rsid w:val="00B37408"/>
    <w:rsid w:val="00B37891"/>
    <w:rsid w:val="00B40279"/>
    <w:rsid w:val="00B40BE2"/>
    <w:rsid w:val="00B40D4F"/>
    <w:rsid w:val="00B41215"/>
    <w:rsid w:val="00B415AD"/>
    <w:rsid w:val="00B41F3A"/>
    <w:rsid w:val="00B444AF"/>
    <w:rsid w:val="00B4451C"/>
    <w:rsid w:val="00B447EE"/>
    <w:rsid w:val="00B448C5"/>
    <w:rsid w:val="00B44D55"/>
    <w:rsid w:val="00B45094"/>
    <w:rsid w:val="00B450CC"/>
    <w:rsid w:val="00B452C0"/>
    <w:rsid w:val="00B4598B"/>
    <w:rsid w:val="00B45A67"/>
    <w:rsid w:val="00B45B73"/>
    <w:rsid w:val="00B45C35"/>
    <w:rsid w:val="00B45DCE"/>
    <w:rsid w:val="00B45DFB"/>
    <w:rsid w:val="00B47610"/>
    <w:rsid w:val="00B47761"/>
    <w:rsid w:val="00B47871"/>
    <w:rsid w:val="00B50154"/>
    <w:rsid w:val="00B50274"/>
    <w:rsid w:val="00B50597"/>
    <w:rsid w:val="00B50AB7"/>
    <w:rsid w:val="00B50DB1"/>
    <w:rsid w:val="00B533E1"/>
    <w:rsid w:val="00B541CA"/>
    <w:rsid w:val="00B54A6C"/>
    <w:rsid w:val="00B54DA9"/>
    <w:rsid w:val="00B552A4"/>
    <w:rsid w:val="00B55890"/>
    <w:rsid w:val="00B56B24"/>
    <w:rsid w:val="00B56E6C"/>
    <w:rsid w:val="00B60133"/>
    <w:rsid w:val="00B601EF"/>
    <w:rsid w:val="00B60329"/>
    <w:rsid w:val="00B60378"/>
    <w:rsid w:val="00B603B5"/>
    <w:rsid w:val="00B605C9"/>
    <w:rsid w:val="00B621E1"/>
    <w:rsid w:val="00B62BBE"/>
    <w:rsid w:val="00B630DE"/>
    <w:rsid w:val="00B6330C"/>
    <w:rsid w:val="00B6475A"/>
    <w:rsid w:val="00B64FB6"/>
    <w:rsid w:val="00B659D4"/>
    <w:rsid w:val="00B668A0"/>
    <w:rsid w:val="00B66F4A"/>
    <w:rsid w:val="00B67AC6"/>
    <w:rsid w:val="00B7036C"/>
    <w:rsid w:val="00B70509"/>
    <w:rsid w:val="00B70974"/>
    <w:rsid w:val="00B70CD7"/>
    <w:rsid w:val="00B7137C"/>
    <w:rsid w:val="00B715D0"/>
    <w:rsid w:val="00B71616"/>
    <w:rsid w:val="00B71914"/>
    <w:rsid w:val="00B71B0D"/>
    <w:rsid w:val="00B722F8"/>
    <w:rsid w:val="00B72528"/>
    <w:rsid w:val="00B72609"/>
    <w:rsid w:val="00B72E08"/>
    <w:rsid w:val="00B7333D"/>
    <w:rsid w:val="00B73C59"/>
    <w:rsid w:val="00B73D09"/>
    <w:rsid w:val="00B75D21"/>
    <w:rsid w:val="00B7639D"/>
    <w:rsid w:val="00B7668C"/>
    <w:rsid w:val="00B76A89"/>
    <w:rsid w:val="00B76DC8"/>
    <w:rsid w:val="00B76E66"/>
    <w:rsid w:val="00B8020C"/>
    <w:rsid w:val="00B8088C"/>
    <w:rsid w:val="00B808B7"/>
    <w:rsid w:val="00B80EB6"/>
    <w:rsid w:val="00B8142A"/>
    <w:rsid w:val="00B81826"/>
    <w:rsid w:val="00B81FC3"/>
    <w:rsid w:val="00B82368"/>
    <w:rsid w:val="00B82B4D"/>
    <w:rsid w:val="00B82E69"/>
    <w:rsid w:val="00B8344A"/>
    <w:rsid w:val="00B83B68"/>
    <w:rsid w:val="00B83F26"/>
    <w:rsid w:val="00B84969"/>
    <w:rsid w:val="00B84B0C"/>
    <w:rsid w:val="00B85087"/>
    <w:rsid w:val="00B856F4"/>
    <w:rsid w:val="00B86AFF"/>
    <w:rsid w:val="00B9022B"/>
    <w:rsid w:val="00B90A7A"/>
    <w:rsid w:val="00B90AFE"/>
    <w:rsid w:val="00B912D5"/>
    <w:rsid w:val="00B916D4"/>
    <w:rsid w:val="00B91CD2"/>
    <w:rsid w:val="00B92946"/>
    <w:rsid w:val="00B92F8E"/>
    <w:rsid w:val="00B9413D"/>
    <w:rsid w:val="00B942AD"/>
    <w:rsid w:val="00B948B9"/>
    <w:rsid w:val="00B95449"/>
    <w:rsid w:val="00B957E0"/>
    <w:rsid w:val="00B9624F"/>
    <w:rsid w:val="00B96387"/>
    <w:rsid w:val="00B971AA"/>
    <w:rsid w:val="00B975FF"/>
    <w:rsid w:val="00B97F19"/>
    <w:rsid w:val="00BA06F2"/>
    <w:rsid w:val="00BA078D"/>
    <w:rsid w:val="00BA0F3B"/>
    <w:rsid w:val="00BA16B3"/>
    <w:rsid w:val="00BA19AB"/>
    <w:rsid w:val="00BA1B1E"/>
    <w:rsid w:val="00BA1BF1"/>
    <w:rsid w:val="00BA1E30"/>
    <w:rsid w:val="00BA22E9"/>
    <w:rsid w:val="00BA2306"/>
    <w:rsid w:val="00BA26D6"/>
    <w:rsid w:val="00BA280A"/>
    <w:rsid w:val="00BA2C90"/>
    <w:rsid w:val="00BA3533"/>
    <w:rsid w:val="00BA3F08"/>
    <w:rsid w:val="00BA46FA"/>
    <w:rsid w:val="00BA488B"/>
    <w:rsid w:val="00BA4FDF"/>
    <w:rsid w:val="00BA5239"/>
    <w:rsid w:val="00BA5323"/>
    <w:rsid w:val="00BA57CB"/>
    <w:rsid w:val="00BA59A2"/>
    <w:rsid w:val="00BA5F45"/>
    <w:rsid w:val="00BA618D"/>
    <w:rsid w:val="00BA6A81"/>
    <w:rsid w:val="00BA6EAE"/>
    <w:rsid w:val="00BA7142"/>
    <w:rsid w:val="00BA7FEE"/>
    <w:rsid w:val="00BB0743"/>
    <w:rsid w:val="00BB08D8"/>
    <w:rsid w:val="00BB0E6C"/>
    <w:rsid w:val="00BB11AC"/>
    <w:rsid w:val="00BB12F8"/>
    <w:rsid w:val="00BB1A05"/>
    <w:rsid w:val="00BB2619"/>
    <w:rsid w:val="00BB32A1"/>
    <w:rsid w:val="00BB3CA9"/>
    <w:rsid w:val="00BB4122"/>
    <w:rsid w:val="00BB4276"/>
    <w:rsid w:val="00BB430C"/>
    <w:rsid w:val="00BB4616"/>
    <w:rsid w:val="00BB4A66"/>
    <w:rsid w:val="00BB4DE1"/>
    <w:rsid w:val="00BB4F1D"/>
    <w:rsid w:val="00BB50D6"/>
    <w:rsid w:val="00BB51F4"/>
    <w:rsid w:val="00BB52D0"/>
    <w:rsid w:val="00BB5AC4"/>
    <w:rsid w:val="00BB62EA"/>
    <w:rsid w:val="00BB6674"/>
    <w:rsid w:val="00BB67E4"/>
    <w:rsid w:val="00BB6DFB"/>
    <w:rsid w:val="00BB74B6"/>
    <w:rsid w:val="00BB77AC"/>
    <w:rsid w:val="00BB7DF9"/>
    <w:rsid w:val="00BC0951"/>
    <w:rsid w:val="00BC0E4D"/>
    <w:rsid w:val="00BC1A29"/>
    <w:rsid w:val="00BC2B82"/>
    <w:rsid w:val="00BC3291"/>
    <w:rsid w:val="00BC3CF8"/>
    <w:rsid w:val="00BC4312"/>
    <w:rsid w:val="00BC46EB"/>
    <w:rsid w:val="00BC4BC2"/>
    <w:rsid w:val="00BC5188"/>
    <w:rsid w:val="00BC5202"/>
    <w:rsid w:val="00BC52A3"/>
    <w:rsid w:val="00BC532C"/>
    <w:rsid w:val="00BC544E"/>
    <w:rsid w:val="00BC57F9"/>
    <w:rsid w:val="00BC5BFF"/>
    <w:rsid w:val="00BC6126"/>
    <w:rsid w:val="00BC62E2"/>
    <w:rsid w:val="00BC680E"/>
    <w:rsid w:val="00BC7A58"/>
    <w:rsid w:val="00BC7A5A"/>
    <w:rsid w:val="00BC7DD8"/>
    <w:rsid w:val="00BD03BA"/>
    <w:rsid w:val="00BD0D54"/>
    <w:rsid w:val="00BD1698"/>
    <w:rsid w:val="00BD18C6"/>
    <w:rsid w:val="00BD218F"/>
    <w:rsid w:val="00BD2A03"/>
    <w:rsid w:val="00BD2F1E"/>
    <w:rsid w:val="00BD3162"/>
    <w:rsid w:val="00BD353F"/>
    <w:rsid w:val="00BD49C2"/>
    <w:rsid w:val="00BD50BB"/>
    <w:rsid w:val="00BD5359"/>
    <w:rsid w:val="00BD60D1"/>
    <w:rsid w:val="00BD61EC"/>
    <w:rsid w:val="00BD662F"/>
    <w:rsid w:val="00BD6967"/>
    <w:rsid w:val="00BD781D"/>
    <w:rsid w:val="00BD7847"/>
    <w:rsid w:val="00BE0725"/>
    <w:rsid w:val="00BE0C96"/>
    <w:rsid w:val="00BE109D"/>
    <w:rsid w:val="00BE1AB0"/>
    <w:rsid w:val="00BE1DBC"/>
    <w:rsid w:val="00BE1EBF"/>
    <w:rsid w:val="00BE1EF3"/>
    <w:rsid w:val="00BE21FC"/>
    <w:rsid w:val="00BE226E"/>
    <w:rsid w:val="00BE2458"/>
    <w:rsid w:val="00BE39CC"/>
    <w:rsid w:val="00BE44CE"/>
    <w:rsid w:val="00BE489F"/>
    <w:rsid w:val="00BE4A82"/>
    <w:rsid w:val="00BE4E92"/>
    <w:rsid w:val="00BE4EC2"/>
    <w:rsid w:val="00BE4FDF"/>
    <w:rsid w:val="00BE51DE"/>
    <w:rsid w:val="00BE58DF"/>
    <w:rsid w:val="00BE60A4"/>
    <w:rsid w:val="00BE6B2C"/>
    <w:rsid w:val="00BE7050"/>
    <w:rsid w:val="00BE7844"/>
    <w:rsid w:val="00BE7A2B"/>
    <w:rsid w:val="00BF0230"/>
    <w:rsid w:val="00BF06D7"/>
    <w:rsid w:val="00BF0AF1"/>
    <w:rsid w:val="00BF17A6"/>
    <w:rsid w:val="00BF1819"/>
    <w:rsid w:val="00BF2686"/>
    <w:rsid w:val="00BF288D"/>
    <w:rsid w:val="00BF35A7"/>
    <w:rsid w:val="00BF4000"/>
    <w:rsid w:val="00BF4773"/>
    <w:rsid w:val="00BF59E4"/>
    <w:rsid w:val="00BF6207"/>
    <w:rsid w:val="00BF622A"/>
    <w:rsid w:val="00BF7017"/>
    <w:rsid w:val="00C006CB"/>
    <w:rsid w:val="00C008B9"/>
    <w:rsid w:val="00C009DE"/>
    <w:rsid w:val="00C00AA1"/>
    <w:rsid w:val="00C01268"/>
    <w:rsid w:val="00C01531"/>
    <w:rsid w:val="00C01986"/>
    <w:rsid w:val="00C01A5E"/>
    <w:rsid w:val="00C01DBA"/>
    <w:rsid w:val="00C0287B"/>
    <w:rsid w:val="00C02C6B"/>
    <w:rsid w:val="00C02CE1"/>
    <w:rsid w:val="00C03AA6"/>
    <w:rsid w:val="00C03AAA"/>
    <w:rsid w:val="00C03E81"/>
    <w:rsid w:val="00C0417F"/>
    <w:rsid w:val="00C041B3"/>
    <w:rsid w:val="00C045D0"/>
    <w:rsid w:val="00C05214"/>
    <w:rsid w:val="00C05E27"/>
    <w:rsid w:val="00C0612F"/>
    <w:rsid w:val="00C0638C"/>
    <w:rsid w:val="00C0642E"/>
    <w:rsid w:val="00C06A1E"/>
    <w:rsid w:val="00C07123"/>
    <w:rsid w:val="00C100EA"/>
    <w:rsid w:val="00C1031C"/>
    <w:rsid w:val="00C10D01"/>
    <w:rsid w:val="00C1161F"/>
    <w:rsid w:val="00C11A68"/>
    <w:rsid w:val="00C12336"/>
    <w:rsid w:val="00C129B6"/>
    <w:rsid w:val="00C12A84"/>
    <w:rsid w:val="00C12E62"/>
    <w:rsid w:val="00C13B41"/>
    <w:rsid w:val="00C149BE"/>
    <w:rsid w:val="00C14D27"/>
    <w:rsid w:val="00C14E8E"/>
    <w:rsid w:val="00C15558"/>
    <w:rsid w:val="00C158BE"/>
    <w:rsid w:val="00C1657C"/>
    <w:rsid w:val="00C16A58"/>
    <w:rsid w:val="00C16B42"/>
    <w:rsid w:val="00C16B4C"/>
    <w:rsid w:val="00C17BD0"/>
    <w:rsid w:val="00C20CEC"/>
    <w:rsid w:val="00C20D34"/>
    <w:rsid w:val="00C21841"/>
    <w:rsid w:val="00C2324E"/>
    <w:rsid w:val="00C232F4"/>
    <w:rsid w:val="00C25277"/>
    <w:rsid w:val="00C2590F"/>
    <w:rsid w:val="00C25A3D"/>
    <w:rsid w:val="00C260D6"/>
    <w:rsid w:val="00C2695D"/>
    <w:rsid w:val="00C26B46"/>
    <w:rsid w:val="00C275DF"/>
    <w:rsid w:val="00C2762F"/>
    <w:rsid w:val="00C27732"/>
    <w:rsid w:val="00C27A19"/>
    <w:rsid w:val="00C27D41"/>
    <w:rsid w:val="00C30372"/>
    <w:rsid w:val="00C30425"/>
    <w:rsid w:val="00C305D6"/>
    <w:rsid w:val="00C307E7"/>
    <w:rsid w:val="00C30FFC"/>
    <w:rsid w:val="00C31083"/>
    <w:rsid w:val="00C313A7"/>
    <w:rsid w:val="00C32A58"/>
    <w:rsid w:val="00C32ABE"/>
    <w:rsid w:val="00C330D3"/>
    <w:rsid w:val="00C33673"/>
    <w:rsid w:val="00C339B4"/>
    <w:rsid w:val="00C3434B"/>
    <w:rsid w:val="00C349D1"/>
    <w:rsid w:val="00C34FAE"/>
    <w:rsid w:val="00C3528D"/>
    <w:rsid w:val="00C35441"/>
    <w:rsid w:val="00C35823"/>
    <w:rsid w:val="00C35B6E"/>
    <w:rsid w:val="00C35E56"/>
    <w:rsid w:val="00C367DF"/>
    <w:rsid w:val="00C3781E"/>
    <w:rsid w:val="00C40756"/>
    <w:rsid w:val="00C40877"/>
    <w:rsid w:val="00C40D88"/>
    <w:rsid w:val="00C40F8E"/>
    <w:rsid w:val="00C40F9F"/>
    <w:rsid w:val="00C419C5"/>
    <w:rsid w:val="00C41EE8"/>
    <w:rsid w:val="00C42141"/>
    <w:rsid w:val="00C42BA3"/>
    <w:rsid w:val="00C42EF3"/>
    <w:rsid w:val="00C430BC"/>
    <w:rsid w:val="00C43239"/>
    <w:rsid w:val="00C43ACC"/>
    <w:rsid w:val="00C43D02"/>
    <w:rsid w:val="00C441B1"/>
    <w:rsid w:val="00C44EB0"/>
    <w:rsid w:val="00C45F6A"/>
    <w:rsid w:val="00C46AAA"/>
    <w:rsid w:val="00C46F11"/>
    <w:rsid w:val="00C47722"/>
    <w:rsid w:val="00C50460"/>
    <w:rsid w:val="00C50C8A"/>
    <w:rsid w:val="00C50F43"/>
    <w:rsid w:val="00C51132"/>
    <w:rsid w:val="00C536F0"/>
    <w:rsid w:val="00C539AC"/>
    <w:rsid w:val="00C54C8A"/>
    <w:rsid w:val="00C54DB2"/>
    <w:rsid w:val="00C55E06"/>
    <w:rsid w:val="00C55F68"/>
    <w:rsid w:val="00C56EAE"/>
    <w:rsid w:val="00C56F49"/>
    <w:rsid w:val="00C578F7"/>
    <w:rsid w:val="00C57A6E"/>
    <w:rsid w:val="00C60B34"/>
    <w:rsid w:val="00C61450"/>
    <w:rsid w:val="00C618C9"/>
    <w:rsid w:val="00C61AB2"/>
    <w:rsid w:val="00C6273D"/>
    <w:rsid w:val="00C62D04"/>
    <w:rsid w:val="00C630C3"/>
    <w:rsid w:val="00C63118"/>
    <w:rsid w:val="00C63B1B"/>
    <w:rsid w:val="00C63B8D"/>
    <w:rsid w:val="00C63BE5"/>
    <w:rsid w:val="00C6434E"/>
    <w:rsid w:val="00C6454E"/>
    <w:rsid w:val="00C64E3B"/>
    <w:rsid w:val="00C64ED1"/>
    <w:rsid w:val="00C64FD6"/>
    <w:rsid w:val="00C650F6"/>
    <w:rsid w:val="00C655BD"/>
    <w:rsid w:val="00C659F6"/>
    <w:rsid w:val="00C6619C"/>
    <w:rsid w:val="00C662B2"/>
    <w:rsid w:val="00C676B2"/>
    <w:rsid w:val="00C708AE"/>
    <w:rsid w:val="00C7159C"/>
    <w:rsid w:val="00C71B9A"/>
    <w:rsid w:val="00C71E0F"/>
    <w:rsid w:val="00C72971"/>
    <w:rsid w:val="00C72ADA"/>
    <w:rsid w:val="00C73C64"/>
    <w:rsid w:val="00C74613"/>
    <w:rsid w:val="00C74FE2"/>
    <w:rsid w:val="00C75515"/>
    <w:rsid w:val="00C755F1"/>
    <w:rsid w:val="00C75C5C"/>
    <w:rsid w:val="00C761C0"/>
    <w:rsid w:val="00C76968"/>
    <w:rsid w:val="00C7709D"/>
    <w:rsid w:val="00C770DF"/>
    <w:rsid w:val="00C773F9"/>
    <w:rsid w:val="00C777F5"/>
    <w:rsid w:val="00C77FD5"/>
    <w:rsid w:val="00C81632"/>
    <w:rsid w:val="00C82953"/>
    <w:rsid w:val="00C83AC6"/>
    <w:rsid w:val="00C83C4A"/>
    <w:rsid w:val="00C843DA"/>
    <w:rsid w:val="00C844FC"/>
    <w:rsid w:val="00C84F83"/>
    <w:rsid w:val="00C85069"/>
    <w:rsid w:val="00C851AD"/>
    <w:rsid w:val="00C85623"/>
    <w:rsid w:val="00C85D9C"/>
    <w:rsid w:val="00C86909"/>
    <w:rsid w:val="00C86BA5"/>
    <w:rsid w:val="00C879A5"/>
    <w:rsid w:val="00C907BD"/>
    <w:rsid w:val="00C90ED1"/>
    <w:rsid w:val="00C910C0"/>
    <w:rsid w:val="00C91F4A"/>
    <w:rsid w:val="00C91F6D"/>
    <w:rsid w:val="00C91FC2"/>
    <w:rsid w:val="00C920D3"/>
    <w:rsid w:val="00C92B92"/>
    <w:rsid w:val="00C92C5F"/>
    <w:rsid w:val="00C92CE6"/>
    <w:rsid w:val="00C92D64"/>
    <w:rsid w:val="00C93B6B"/>
    <w:rsid w:val="00C93D79"/>
    <w:rsid w:val="00C93FF2"/>
    <w:rsid w:val="00C94546"/>
    <w:rsid w:val="00C94C77"/>
    <w:rsid w:val="00C94E87"/>
    <w:rsid w:val="00C950F2"/>
    <w:rsid w:val="00C954BA"/>
    <w:rsid w:val="00C95A7B"/>
    <w:rsid w:val="00C963C5"/>
    <w:rsid w:val="00C96831"/>
    <w:rsid w:val="00C96AA0"/>
    <w:rsid w:val="00C97587"/>
    <w:rsid w:val="00C97633"/>
    <w:rsid w:val="00CA00FD"/>
    <w:rsid w:val="00CA126D"/>
    <w:rsid w:val="00CA1624"/>
    <w:rsid w:val="00CA18EE"/>
    <w:rsid w:val="00CA1974"/>
    <w:rsid w:val="00CA27F6"/>
    <w:rsid w:val="00CA2A21"/>
    <w:rsid w:val="00CA2BEE"/>
    <w:rsid w:val="00CA331B"/>
    <w:rsid w:val="00CA3752"/>
    <w:rsid w:val="00CA3DF9"/>
    <w:rsid w:val="00CA4286"/>
    <w:rsid w:val="00CA448E"/>
    <w:rsid w:val="00CA45D9"/>
    <w:rsid w:val="00CA4AD9"/>
    <w:rsid w:val="00CA4EFA"/>
    <w:rsid w:val="00CA4F9F"/>
    <w:rsid w:val="00CA5347"/>
    <w:rsid w:val="00CA5870"/>
    <w:rsid w:val="00CA61CF"/>
    <w:rsid w:val="00CA6D5D"/>
    <w:rsid w:val="00CA7173"/>
    <w:rsid w:val="00CB0DAB"/>
    <w:rsid w:val="00CB14DA"/>
    <w:rsid w:val="00CB1695"/>
    <w:rsid w:val="00CB176D"/>
    <w:rsid w:val="00CB20E3"/>
    <w:rsid w:val="00CB23EF"/>
    <w:rsid w:val="00CB24DA"/>
    <w:rsid w:val="00CB2AB2"/>
    <w:rsid w:val="00CB3039"/>
    <w:rsid w:val="00CB3BB8"/>
    <w:rsid w:val="00CB3D60"/>
    <w:rsid w:val="00CB3E04"/>
    <w:rsid w:val="00CB51E6"/>
    <w:rsid w:val="00CB529B"/>
    <w:rsid w:val="00CB58A6"/>
    <w:rsid w:val="00CB5C59"/>
    <w:rsid w:val="00CB5EDB"/>
    <w:rsid w:val="00CB6C9E"/>
    <w:rsid w:val="00CB738C"/>
    <w:rsid w:val="00CB7A91"/>
    <w:rsid w:val="00CB7FC7"/>
    <w:rsid w:val="00CC0CAF"/>
    <w:rsid w:val="00CC0FEF"/>
    <w:rsid w:val="00CC1075"/>
    <w:rsid w:val="00CC159B"/>
    <w:rsid w:val="00CC2281"/>
    <w:rsid w:val="00CC2EA3"/>
    <w:rsid w:val="00CC37FC"/>
    <w:rsid w:val="00CC46E8"/>
    <w:rsid w:val="00CC4785"/>
    <w:rsid w:val="00CC4D3C"/>
    <w:rsid w:val="00CC50A3"/>
    <w:rsid w:val="00CC5467"/>
    <w:rsid w:val="00CC5557"/>
    <w:rsid w:val="00CC62BF"/>
    <w:rsid w:val="00CC6934"/>
    <w:rsid w:val="00CC6E72"/>
    <w:rsid w:val="00CC707F"/>
    <w:rsid w:val="00CC7B81"/>
    <w:rsid w:val="00CD1AAD"/>
    <w:rsid w:val="00CD22A8"/>
    <w:rsid w:val="00CD246F"/>
    <w:rsid w:val="00CD2BC6"/>
    <w:rsid w:val="00CD3132"/>
    <w:rsid w:val="00CD3BEC"/>
    <w:rsid w:val="00CD41D3"/>
    <w:rsid w:val="00CD48CE"/>
    <w:rsid w:val="00CD4994"/>
    <w:rsid w:val="00CD54A8"/>
    <w:rsid w:val="00CD5760"/>
    <w:rsid w:val="00CD5AED"/>
    <w:rsid w:val="00CD5BA5"/>
    <w:rsid w:val="00CD6320"/>
    <w:rsid w:val="00CD682E"/>
    <w:rsid w:val="00CD6F20"/>
    <w:rsid w:val="00CD7586"/>
    <w:rsid w:val="00CD7601"/>
    <w:rsid w:val="00CE016A"/>
    <w:rsid w:val="00CE01BB"/>
    <w:rsid w:val="00CE02E9"/>
    <w:rsid w:val="00CE05A8"/>
    <w:rsid w:val="00CE09F3"/>
    <w:rsid w:val="00CE133A"/>
    <w:rsid w:val="00CE1C68"/>
    <w:rsid w:val="00CE1E39"/>
    <w:rsid w:val="00CE35F8"/>
    <w:rsid w:val="00CE38FB"/>
    <w:rsid w:val="00CE4C0E"/>
    <w:rsid w:val="00CE566A"/>
    <w:rsid w:val="00CE571E"/>
    <w:rsid w:val="00CE57FD"/>
    <w:rsid w:val="00CE5E7D"/>
    <w:rsid w:val="00CE723A"/>
    <w:rsid w:val="00CE7E55"/>
    <w:rsid w:val="00CF0F02"/>
    <w:rsid w:val="00CF1227"/>
    <w:rsid w:val="00CF1C56"/>
    <w:rsid w:val="00CF1DDD"/>
    <w:rsid w:val="00CF3BC6"/>
    <w:rsid w:val="00CF3D0F"/>
    <w:rsid w:val="00CF4357"/>
    <w:rsid w:val="00CF567B"/>
    <w:rsid w:val="00CF5D17"/>
    <w:rsid w:val="00CF5EB5"/>
    <w:rsid w:val="00CF5FE6"/>
    <w:rsid w:val="00CF61D9"/>
    <w:rsid w:val="00CF6FAC"/>
    <w:rsid w:val="00CF7450"/>
    <w:rsid w:val="00CF7AFC"/>
    <w:rsid w:val="00CF7C8D"/>
    <w:rsid w:val="00CF7DB2"/>
    <w:rsid w:val="00D003E9"/>
    <w:rsid w:val="00D0089D"/>
    <w:rsid w:val="00D00B04"/>
    <w:rsid w:val="00D0123D"/>
    <w:rsid w:val="00D01DCA"/>
    <w:rsid w:val="00D01E22"/>
    <w:rsid w:val="00D01F5D"/>
    <w:rsid w:val="00D02DB9"/>
    <w:rsid w:val="00D02F29"/>
    <w:rsid w:val="00D03D80"/>
    <w:rsid w:val="00D04397"/>
    <w:rsid w:val="00D0475D"/>
    <w:rsid w:val="00D05466"/>
    <w:rsid w:val="00D0578E"/>
    <w:rsid w:val="00D05ECC"/>
    <w:rsid w:val="00D064B7"/>
    <w:rsid w:val="00D06C54"/>
    <w:rsid w:val="00D071C4"/>
    <w:rsid w:val="00D074D6"/>
    <w:rsid w:val="00D109A1"/>
    <w:rsid w:val="00D10A34"/>
    <w:rsid w:val="00D10C96"/>
    <w:rsid w:val="00D111A2"/>
    <w:rsid w:val="00D11373"/>
    <w:rsid w:val="00D11487"/>
    <w:rsid w:val="00D115B4"/>
    <w:rsid w:val="00D117B1"/>
    <w:rsid w:val="00D11AE4"/>
    <w:rsid w:val="00D12812"/>
    <w:rsid w:val="00D1290C"/>
    <w:rsid w:val="00D12AEF"/>
    <w:rsid w:val="00D14270"/>
    <w:rsid w:val="00D14B57"/>
    <w:rsid w:val="00D14CB7"/>
    <w:rsid w:val="00D155E3"/>
    <w:rsid w:val="00D15A93"/>
    <w:rsid w:val="00D161C2"/>
    <w:rsid w:val="00D167F4"/>
    <w:rsid w:val="00D1693B"/>
    <w:rsid w:val="00D174D6"/>
    <w:rsid w:val="00D17CE0"/>
    <w:rsid w:val="00D17EC7"/>
    <w:rsid w:val="00D2029C"/>
    <w:rsid w:val="00D2032F"/>
    <w:rsid w:val="00D206F0"/>
    <w:rsid w:val="00D21275"/>
    <w:rsid w:val="00D21436"/>
    <w:rsid w:val="00D21C6D"/>
    <w:rsid w:val="00D2212C"/>
    <w:rsid w:val="00D2317A"/>
    <w:rsid w:val="00D23511"/>
    <w:rsid w:val="00D23939"/>
    <w:rsid w:val="00D23A72"/>
    <w:rsid w:val="00D23AB9"/>
    <w:rsid w:val="00D23BBD"/>
    <w:rsid w:val="00D2495C"/>
    <w:rsid w:val="00D272B7"/>
    <w:rsid w:val="00D27496"/>
    <w:rsid w:val="00D27FD3"/>
    <w:rsid w:val="00D3058D"/>
    <w:rsid w:val="00D31794"/>
    <w:rsid w:val="00D31D39"/>
    <w:rsid w:val="00D31FAC"/>
    <w:rsid w:val="00D32676"/>
    <w:rsid w:val="00D326DD"/>
    <w:rsid w:val="00D32C17"/>
    <w:rsid w:val="00D32F87"/>
    <w:rsid w:val="00D333BF"/>
    <w:rsid w:val="00D3361A"/>
    <w:rsid w:val="00D3450B"/>
    <w:rsid w:val="00D34A84"/>
    <w:rsid w:val="00D354D6"/>
    <w:rsid w:val="00D355F3"/>
    <w:rsid w:val="00D35741"/>
    <w:rsid w:val="00D35A09"/>
    <w:rsid w:val="00D35CB5"/>
    <w:rsid w:val="00D362F1"/>
    <w:rsid w:val="00D3636E"/>
    <w:rsid w:val="00D3713E"/>
    <w:rsid w:val="00D37876"/>
    <w:rsid w:val="00D37E54"/>
    <w:rsid w:val="00D37F62"/>
    <w:rsid w:val="00D40164"/>
    <w:rsid w:val="00D4023A"/>
    <w:rsid w:val="00D41804"/>
    <w:rsid w:val="00D4196E"/>
    <w:rsid w:val="00D4203A"/>
    <w:rsid w:val="00D42394"/>
    <w:rsid w:val="00D42453"/>
    <w:rsid w:val="00D42A3C"/>
    <w:rsid w:val="00D4322A"/>
    <w:rsid w:val="00D44961"/>
    <w:rsid w:val="00D44989"/>
    <w:rsid w:val="00D45136"/>
    <w:rsid w:val="00D45AD6"/>
    <w:rsid w:val="00D47E71"/>
    <w:rsid w:val="00D47F8C"/>
    <w:rsid w:val="00D50016"/>
    <w:rsid w:val="00D50799"/>
    <w:rsid w:val="00D50ABD"/>
    <w:rsid w:val="00D51218"/>
    <w:rsid w:val="00D5124C"/>
    <w:rsid w:val="00D51D43"/>
    <w:rsid w:val="00D51E84"/>
    <w:rsid w:val="00D52048"/>
    <w:rsid w:val="00D522D2"/>
    <w:rsid w:val="00D525E2"/>
    <w:rsid w:val="00D53067"/>
    <w:rsid w:val="00D53421"/>
    <w:rsid w:val="00D53E3E"/>
    <w:rsid w:val="00D556FE"/>
    <w:rsid w:val="00D55DC9"/>
    <w:rsid w:val="00D5632C"/>
    <w:rsid w:val="00D563E7"/>
    <w:rsid w:val="00D5796A"/>
    <w:rsid w:val="00D6037C"/>
    <w:rsid w:val="00D60BA5"/>
    <w:rsid w:val="00D61C57"/>
    <w:rsid w:val="00D62AD6"/>
    <w:rsid w:val="00D62D3E"/>
    <w:rsid w:val="00D63359"/>
    <w:rsid w:val="00D639A7"/>
    <w:rsid w:val="00D63DD3"/>
    <w:rsid w:val="00D63E2D"/>
    <w:rsid w:val="00D64F94"/>
    <w:rsid w:val="00D65B05"/>
    <w:rsid w:val="00D66311"/>
    <w:rsid w:val="00D6677E"/>
    <w:rsid w:val="00D66821"/>
    <w:rsid w:val="00D66981"/>
    <w:rsid w:val="00D66995"/>
    <w:rsid w:val="00D67153"/>
    <w:rsid w:val="00D6772E"/>
    <w:rsid w:val="00D677C1"/>
    <w:rsid w:val="00D70176"/>
    <w:rsid w:val="00D70195"/>
    <w:rsid w:val="00D70450"/>
    <w:rsid w:val="00D7175D"/>
    <w:rsid w:val="00D71806"/>
    <w:rsid w:val="00D71B69"/>
    <w:rsid w:val="00D71BFF"/>
    <w:rsid w:val="00D71CDE"/>
    <w:rsid w:val="00D73B54"/>
    <w:rsid w:val="00D73B70"/>
    <w:rsid w:val="00D74151"/>
    <w:rsid w:val="00D7444F"/>
    <w:rsid w:val="00D74EB5"/>
    <w:rsid w:val="00D755DB"/>
    <w:rsid w:val="00D75BD7"/>
    <w:rsid w:val="00D75EC7"/>
    <w:rsid w:val="00D76A9A"/>
    <w:rsid w:val="00D77D69"/>
    <w:rsid w:val="00D77E4C"/>
    <w:rsid w:val="00D80576"/>
    <w:rsid w:val="00D8101E"/>
    <w:rsid w:val="00D8103C"/>
    <w:rsid w:val="00D818AB"/>
    <w:rsid w:val="00D830DF"/>
    <w:rsid w:val="00D83585"/>
    <w:rsid w:val="00D838C0"/>
    <w:rsid w:val="00D83CA7"/>
    <w:rsid w:val="00D840C9"/>
    <w:rsid w:val="00D8478F"/>
    <w:rsid w:val="00D84B64"/>
    <w:rsid w:val="00D860EE"/>
    <w:rsid w:val="00D86313"/>
    <w:rsid w:val="00D86539"/>
    <w:rsid w:val="00D865D5"/>
    <w:rsid w:val="00D86E57"/>
    <w:rsid w:val="00D87656"/>
    <w:rsid w:val="00D87D24"/>
    <w:rsid w:val="00D901AB"/>
    <w:rsid w:val="00D90215"/>
    <w:rsid w:val="00D9078B"/>
    <w:rsid w:val="00D90892"/>
    <w:rsid w:val="00D90A47"/>
    <w:rsid w:val="00D92750"/>
    <w:rsid w:val="00D92C23"/>
    <w:rsid w:val="00D92CA5"/>
    <w:rsid w:val="00D92DCD"/>
    <w:rsid w:val="00D93261"/>
    <w:rsid w:val="00D933CC"/>
    <w:rsid w:val="00D93FDC"/>
    <w:rsid w:val="00D94234"/>
    <w:rsid w:val="00D956CD"/>
    <w:rsid w:val="00D9631B"/>
    <w:rsid w:val="00D974D1"/>
    <w:rsid w:val="00DA086D"/>
    <w:rsid w:val="00DA0DE0"/>
    <w:rsid w:val="00DA19B4"/>
    <w:rsid w:val="00DA1B34"/>
    <w:rsid w:val="00DA20DA"/>
    <w:rsid w:val="00DA31B1"/>
    <w:rsid w:val="00DA3579"/>
    <w:rsid w:val="00DA357F"/>
    <w:rsid w:val="00DA511D"/>
    <w:rsid w:val="00DA5323"/>
    <w:rsid w:val="00DA5456"/>
    <w:rsid w:val="00DA5CE2"/>
    <w:rsid w:val="00DA60E9"/>
    <w:rsid w:val="00DA63E3"/>
    <w:rsid w:val="00DA6551"/>
    <w:rsid w:val="00DA79D0"/>
    <w:rsid w:val="00DA7E78"/>
    <w:rsid w:val="00DB068A"/>
    <w:rsid w:val="00DB0A0C"/>
    <w:rsid w:val="00DB1966"/>
    <w:rsid w:val="00DB1D2E"/>
    <w:rsid w:val="00DB1D9D"/>
    <w:rsid w:val="00DB25C3"/>
    <w:rsid w:val="00DB3485"/>
    <w:rsid w:val="00DB3A40"/>
    <w:rsid w:val="00DB3C59"/>
    <w:rsid w:val="00DB3CE5"/>
    <w:rsid w:val="00DB3D85"/>
    <w:rsid w:val="00DB4085"/>
    <w:rsid w:val="00DB417B"/>
    <w:rsid w:val="00DB422D"/>
    <w:rsid w:val="00DB5244"/>
    <w:rsid w:val="00DB5462"/>
    <w:rsid w:val="00DB6A9E"/>
    <w:rsid w:val="00DB70BC"/>
    <w:rsid w:val="00DB7199"/>
    <w:rsid w:val="00DB7430"/>
    <w:rsid w:val="00DB7864"/>
    <w:rsid w:val="00DB79BE"/>
    <w:rsid w:val="00DB7ABB"/>
    <w:rsid w:val="00DB7D86"/>
    <w:rsid w:val="00DC0000"/>
    <w:rsid w:val="00DC02B9"/>
    <w:rsid w:val="00DC22C6"/>
    <w:rsid w:val="00DC2386"/>
    <w:rsid w:val="00DC2B10"/>
    <w:rsid w:val="00DC3EBD"/>
    <w:rsid w:val="00DC3FD2"/>
    <w:rsid w:val="00DC4A49"/>
    <w:rsid w:val="00DC5416"/>
    <w:rsid w:val="00DC6126"/>
    <w:rsid w:val="00DC63E5"/>
    <w:rsid w:val="00DC66C1"/>
    <w:rsid w:val="00DD0209"/>
    <w:rsid w:val="00DD063D"/>
    <w:rsid w:val="00DD0767"/>
    <w:rsid w:val="00DD084D"/>
    <w:rsid w:val="00DD0C90"/>
    <w:rsid w:val="00DD1173"/>
    <w:rsid w:val="00DD1A29"/>
    <w:rsid w:val="00DD1FDA"/>
    <w:rsid w:val="00DD27D3"/>
    <w:rsid w:val="00DD2A08"/>
    <w:rsid w:val="00DD3094"/>
    <w:rsid w:val="00DD3A28"/>
    <w:rsid w:val="00DD4B53"/>
    <w:rsid w:val="00DD52CC"/>
    <w:rsid w:val="00DD56CE"/>
    <w:rsid w:val="00DD58AA"/>
    <w:rsid w:val="00DD624E"/>
    <w:rsid w:val="00DD786C"/>
    <w:rsid w:val="00DE113A"/>
    <w:rsid w:val="00DE14D4"/>
    <w:rsid w:val="00DE1882"/>
    <w:rsid w:val="00DE223F"/>
    <w:rsid w:val="00DE29A2"/>
    <w:rsid w:val="00DE29C7"/>
    <w:rsid w:val="00DE3303"/>
    <w:rsid w:val="00DE3593"/>
    <w:rsid w:val="00DE3C77"/>
    <w:rsid w:val="00DE3F54"/>
    <w:rsid w:val="00DE412E"/>
    <w:rsid w:val="00DE4347"/>
    <w:rsid w:val="00DE4A11"/>
    <w:rsid w:val="00DE4BBF"/>
    <w:rsid w:val="00DE50FB"/>
    <w:rsid w:val="00DE5315"/>
    <w:rsid w:val="00DE5935"/>
    <w:rsid w:val="00DE5B18"/>
    <w:rsid w:val="00DE5CFB"/>
    <w:rsid w:val="00DE5DF5"/>
    <w:rsid w:val="00DE5E94"/>
    <w:rsid w:val="00DE6045"/>
    <w:rsid w:val="00DE6DEE"/>
    <w:rsid w:val="00DE7049"/>
    <w:rsid w:val="00DE75ED"/>
    <w:rsid w:val="00DF0BC0"/>
    <w:rsid w:val="00DF0CE3"/>
    <w:rsid w:val="00DF0DC9"/>
    <w:rsid w:val="00DF11D8"/>
    <w:rsid w:val="00DF1210"/>
    <w:rsid w:val="00DF187C"/>
    <w:rsid w:val="00DF193B"/>
    <w:rsid w:val="00DF1E88"/>
    <w:rsid w:val="00DF2248"/>
    <w:rsid w:val="00DF23A8"/>
    <w:rsid w:val="00DF23DB"/>
    <w:rsid w:val="00DF2D21"/>
    <w:rsid w:val="00DF334A"/>
    <w:rsid w:val="00DF37DA"/>
    <w:rsid w:val="00DF3A06"/>
    <w:rsid w:val="00DF3D68"/>
    <w:rsid w:val="00DF3F4F"/>
    <w:rsid w:val="00DF4E34"/>
    <w:rsid w:val="00DF5F61"/>
    <w:rsid w:val="00DF6082"/>
    <w:rsid w:val="00DF66FA"/>
    <w:rsid w:val="00DF6DF3"/>
    <w:rsid w:val="00DF6E56"/>
    <w:rsid w:val="00DF761B"/>
    <w:rsid w:val="00DF7C69"/>
    <w:rsid w:val="00E00214"/>
    <w:rsid w:val="00E00236"/>
    <w:rsid w:val="00E00517"/>
    <w:rsid w:val="00E006B9"/>
    <w:rsid w:val="00E00B8C"/>
    <w:rsid w:val="00E01393"/>
    <w:rsid w:val="00E01747"/>
    <w:rsid w:val="00E02364"/>
    <w:rsid w:val="00E027C4"/>
    <w:rsid w:val="00E02A32"/>
    <w:rsid w:val="00E02A8B"/>
    <w:rsid w:val="00E03710"/>
    <w:rsid w:val="00E03729"/>
    <w:rsid w:val="00E03FF1"/>
    <w:rsid w:val="00E0469A"/>
    <w:rsid w:val="00E04EB0"/>
    <w:rsid w:val="00E05085"/>
    <w:rsid w:val="00E056CE"/>
    <w:rsid w:val="00E05DC5"/>
    <w:rsid w:val="00E065A6"/>
    <w:rsid w:val="00E06FE0"/>
    <w:rsid w:val="00E072C8"/>
    <w:rsid w:val="00E073F3"/>
    <w:rsid w:val="00E07469"/>
    <w:rsid w:val="00E07541"/>
    <w:rsid w:val="00E07F36"/>
    <w:rsid w:val="00E07F50"/>
    <w:rsid w:val="00E10BF3"/>
    <w:rsid w:val="00E11019"/>
    <w:rsid w:val="00E11B2F"/>
    <w:rsid w:val="00E1277E"/>
    <w:rsid w:val="00E12798"/>
    <w:rsid w:val="00E12B19"/>
    <w:rsid w:val="00E132AA"/>
    <w:rsid w:val="00E1339C"/>
    <w:rsid w:val="00E13DE1"/>
    <w:rsid w:val="00E148A1"/>
    <w:rsid w:val="00E1586E"/>
    <w:rsid w:val="00E15B38"/>
    <w:rsid w:val="00E16FEB"/>
    <w:rsid w:val="00E17AA7"/>
    <w:rsid w:val="00E17BF7"/>
    <w:rsid w:val="00E202E6"/>
    <w:rsid w:val="00E20649"/>
    <w:rsid w:val="00E20E70"/>
    <w:rsid w:val="00E21FBB"/>
    <w:rsid w:val="00E22517"/>
    <w:rsid w:val="00E225BC"/>
    <w:rsid w:val="00E22DFB"/>
    <w:rsid w:val="00E22F07"/>
    <w:rsid w:val="00E22FF3"/>
    <w:rsid w:val="00E23083"/>
    <w:rsid w:val="00E23FCB"/>
    <w:rsid w:val="00E24F5B"/>
    <w:rsid w:val="00E250A8"/>
    <w:rsid w:val="00E260FF"/>
    <w:rsid w:val="00E26D56"/>
    <w:rsid w:val="00E27C09"/>
    <w:rsid w:val="00E27D76"/>
    <w:rsid w:val="00E27E96"/>
    <w:rsid w:val="00E27FC6"/>
    <w:rsid w:val="00E306A6"/>
    <w:rsid w:val="00E308B1"/>
    <w:rsid w:val="00E31595"/>
    <w:rsid w:val="00E3177E"/>
    <w:rsid w:val="00E31CEF"/>
    <w:rsid w:val="00E31E8D"/>
    <w:rsid w:val="00E3430B"/>
    <w:rsid w:val="00E34C8C"/>
    <w:rsid w:val="00E34E2C"/>
    <w:rsid w:val="00E356F5"/>
    <w:rsid w:val="00E3624E"/>
    <w:rsid w:val="00E36251"/>
    <w:rsid w:val="00E36814"/>
    <w:rsid w:val="00E36B88"/>
    <w:rsid w:val="00E3797D"/>
    <w:rsid w:val="00E37ABA"/>
    <w:rsid w:val="00E40143"/>
    <w:rsid w:val="00E40663"/>
    <w:rsid w:val="00E41017"/>
    <w:rsid w:val="00E41CE7"/>
    <w:rsid w:val="00E4281C"/>
    <w:rsid w:val="00E42BFE"/>
    <w:rsid w:val="00E42F08"/>
    <w:rsid w:val="00E439C0"/>
    <w:rsid w:val="00E43CA7"/>
    <w:rsid w:val="00E43E6D"/>
    <w:rsid w:val="00E43E71"/>
    <w:rsid w:val="00E43F80"/>
    <w:rsid w:val="00E44FA9"/>
    <w:rsid w:val="00E454E4"/>
    <w:rsid w:val="00E45896"/>
    <w:rsid w:val="00E459C9"/>
    <w:rsid w:val="00E4601A"/>
    <w:rsid w:val="00E46358"/>
    <w:rsid w:val="00E465B0"/>
    <w:rsid w:val="00E4750D"/>
    <w:rsid w:val="00E47DBD"/>
    <w:rsid w:val="00E50EAA"/>
    <w:rsid w:val="00E51092"/>
    <w:rsid w:val="00E52AA0"/>
    <w:rsid w:val="00E531B5"/>
    <w:rsid w:val="00E53C1C"/>
    <w:rsid w:val="00E54117"/>
    <w:rsid w:val="00E54623"/>
    <w:rsid w:val="00E5464C"/>
    <w:rsid w:val="00E54E9B"/>
    <w:rsid w:val="00E559C0"/>
    <w:rsid w:val="00E563B2"/>
    <w:rsid w:val="00E57480"/>
    <w:rsid w:val="00E57911"/>
    <w:rsid w:val="00E57DAD"/>
    <w:rsid w:val="00E60215"/>
    <w:rsid w:val="00E60CA5"/>
    <w:rsid w:val="00E60CED"/>
    <w:rsid w:val="00E60FBD"/>
    <w:rsid w:val="00E61C6B"/>
    <w:rsid w:val="00E61EA1"/>
    <w:rsid w:val="00E62C3A"/>
    <w:rsid w:val="00E62EB6"/>
    <w:rsid w:val="00E63B5F"/>
    <w:rsid w:val="00E63F99"/>
    <w:rsid w:val="00E644B5"/>
    <w:rsid w:val="00E64B5E"/>
    <w:rsid w:val="00E64C5B"/>
    <w:rsid w:val="00E64DBC"/>
    <w:rsid w:val="00E64EDB"/>
    <w:rsid w:val="00E6533E"/>
    <w:rsid w:val="00E654EB"/>
    <w:rsid w:val="00E65892"/>
    <w:rsid w:val="00E6596E"/>
    <w:rsid w:val="00E6640B"/>
    <w:rsid w:val="00E66734"/>
    <w:rsid w:val="00E667BD"/>
    <w:rsid w:val="00E66934"/>
    <w:rsid w:val="00E6738A"/>
    <w:rsid w:val="00E67618"/>
    <w:rsid w:val="00E67E3C"/>
    <w:rsid w:val="00E70A5B"/>
    <w:rsid w:val="00E70D7D"/>
    <w:rsid w:val="00E71E8D"/>
    <w:rsid w:val="00E72381"/>
    <w:rsid w:val="00E725A0"/>
    <w:rsid w:val="00E727B3"/>
    <w:rsid w:val="00E72B65"/>
    <w:rsid w:val="00E73714"/>
    <w:rsid w:val="00E740E9"/>
    <w:rsid w:val="00E75656"/>
    <w:rsid w:val="00E757B2"/>
    <w:rsid w:val="00E75C4C"/>
    <w:rsid w:val="00E75F75"/>
    <w:rsid w:val="00E76324"/>
    <w:rsid w:val="00E76CB4"/>
    <w:rsid w:val="00E77195"/>
    <w:rsid w:val="00E771A7"/>
    <w:rsid w:val="00E80147"/>
    <w:rsid w:val="00E80A9A"/>
    <w:rsid w:val="00E818BC"/>
    <w:rsid w:val="00E8196E"/>
    <w:rsid w:val="00E81C2D"/>
    <w:rsid w:val="00E82785"/>
    <w:rsid w:val="00E82B11"/>
    <w:rsid w:val="00E82BE7"/>
    <w:rsid w:val="00E83B0E"/>
    <w:rsid w:val="00E850FF"/>
    <w:rsid w:val="00E8560D"/>
    <w:rsid w:val="00E85D64"/>
    <w:rsid w:val="00E85FD0"/>
    <w:rsid w:val="00E86514"/>
    <w:rsid w:val="00E86A5F"/>
    <w:rsid w:val="00E87412"/>
    <w:rsid w:val="00E8780D"/>
    <w:rsid w:val="00E90135"/>
    <w:rsid w:val="00E90516"/>
    <w:rsid w:val="00E9088A"/>
    <w:rsid w:val="00E90ABE"/>
    <w:rsid w:val="00E919F1"/>
    <w:rsid w:val="00E92214"/>
    <w:rsid w:val="00E9256C"/>
    <w:rsid w:val="00E928E1"/>
    <w:rsid w:val="00E929B1"/>
    <w:rsid w:val="00E935B5"/>
    <w:rsid w:val="00E93642"/>
    <w:rsid w:val="00E936A1"/>
    <w:rsid w:val="00E93733"/>
    <w:rsid w:val="00E93968"/>
    <w:rsid w:val="00E940A9"/>
    <w:rsid w:val="00E943F4"/>
    <w:rsid w:val="00E945F0"/>
    <w:rsid w:val="00E955CF"/>
    <w:rsid w:val="00E9576A"/>
    <w:rsid w:val="00E959DD"/>
    <w:rsid w:val="00E95DC5"/>
    <w:rsid w:val="00E96885"/>
    <w:rsid w:val="00E96DB5"/>
    <w:rsid w:val="00E96DCB"/>
    <w:rsid w:val="00E9724B"/>
    <w:rsid w:val="00E974A4"/>
    <w:rsid w:val="00E97A27"/>
    <w:rsid w:val="00E97B58"/>
    <w:rsid w:val="00EA024A"/>
    <w:rsid w:val="00EA05F6"/>
    <w:rsid w:val="00EA08BB"/>
    <w:rsid w:val="00EA09B6"/>
    <w:rsid w:val="00EA0A47"/>
    <w:rsid w:val="00EA1259"/>
    <w:rsid w:val="00EA1729"/>
    <w:rsid w:val="00EA1802"/>
    <w:rsid w:val="00EA1BC6"/>
    <w:rsid w:val="00EA2202"/>
    <w:rsid w:val="00EA2315"/>
    <w:rsid w:val="00EA2CBF"/>
    <w:rsid w:val="00EA34BF"/>
    <w:rsid w:val="00EA3A8A"/>
    <w:rsid w:val="00EA3CFE"/>
    <w:rsid w:val="00EA3D9B"/>
    <w:rsid w:val="00EA4272"/>
    <w:rsid w:val="00EA45D0"/>
    <w:rsid w:val="00EA55C4"/>
    <w:rsid w:val="00EA5E2B"/>
    <w:rsid w:val="00EA6207"/>
    <w:rsid w:val="00EA73B8"/>
    <w:rsid w:val="00EB105F"/>
    <w:rsid w:val="00EB2B74"/>
    <w:rsid w:val="00EB2CBF"/>
    <w:rsid w:val="00EB2EB8"/>
    <w:rsid w:val="00EB3AA7"/>
    <w:rsid w:val="00EB3CD7"/>
    <w:rsid w:val="00EB448A"/>
    <w:rsid w:val="00EB4F27"/>
    <w:rsid w:val="00EB5F9A"/>
    <w:rsid w:val="00EB6736"/>
    <w:rsid w:val="00EB6C45"/>
    <w:rsid w:val="00EB704D"/>
    <w:rsid w:val="00EB77FB"/>
    <w:rsid w:val="00EB793A"/>
    <w:rsid w:val="00EB7F18"/>
    <w:rsid w:val="00EC0177"/>
    <w:rsid w:val="00EC1A31"/>
    <w:rsid w:val="00EC1A61"/>
    <w:rsid w:val="00EC1CA8"/>
    <w:rsid w:val="00EC1FEB"/>
    <w:rsid w:val="00EC2315"/>
    <w:rsid w:val="00EC2369"/>
    <w:rsid w:val="00EC2C8B"/>
    <w:rsid w:val="00EC31C3"/>
    <w:rsid w:val="00EC3315"/>
    <w:rsid w:val="00EC35F2"/>
    <w:rsid w:val="00EC3CC5"/>
    <w:rsid w:val="00EC489C"/>
    <w:rsid w:val="00EC4ABD"/>
    <w:rsid w:val="00EC4C7B"/>
    <w:rsid w:val="00EC51A9"/>
    <w:rsid w:val="00EC5AD1"/>
    <w:rsid w:val="00EC5E03"/>
    <w:rsid w:val="00EC6873"/>
    <w:rsid w:val="00EC6BB3"/>
    <w:rsid w:val="00EC6F8C"/>
    <w:rsid w:val="00EC6FD9"/>
    <w:rsid w:val="00EC7007"/>
    <w:rsid w:val="00EC7492"/>
    <w:rsid w:val="00EC7848"/>
    <w:rsid w:val="00ED0081"/>
    <w:rsid w:val="00ED05E5"/>
    <w:rsid w:val="00ED05EB"/>
    <w:rsid w:val="00ED1637"/>
    <w:rsid w:val="00ED1A88"/>
    <w:rsid w:val="00ED1CCB"/>
    <w:rsid w:val="00ED22C9"/>
    <w:rsid w:val="00ED298E"/>
    <w:rsid w:val="00ED3A5D"/>
    <w:rsid w:val="00ED3D69"/>
    <w:rsid w:val="00ED432E"/>
    <w:rsid w:val="00ED5085"/>
    <w:rsid w:val="00ED5371"/>
    <w:rsid w:val="00ED5630"/>
    <w:rsid w:val="00ED56A7"/>
    <w:rsid w:val="00ED5717"/>
    <w:rsid w:val="00ED57BD"/>
    <w:rsid w:val="00ED6DBB"/>
    <w:rsid w:val="00ED75C1"/>
    <w:rsid w:val="00ED7900"/>
    <w:rsid w:val="00ED7AC3"/>
    <w:rsid w:val="00ED7CD5"/>
    <w:rsid w:val="00ED7E50"/>
    <w:rsid w:val="00ED7E5B"/>
    <w:rsid w:val="00EE0430"/>
    <w:rsid w:val="00EE0590"/>
    <w:rsid w:val="00EE0ABD"/>
    <w:rsid w:val="00EE230D"/>
    <w:rsid w:val="00EE23BA"/>
    <w:rsid w:val="00EE279C"/>
    <w:rsid w:val="00EE2FE6"/>
    <w:rsid w:val="00EE36A0"/>
    <w:rsid w:val="00EE3930"/>
    <w:rsid w:val="00EE3C5A"/>
    <w:rsid w:val="00EE3CC1"/>
    <w:rsid w:val="00EE41AB"/>
    <w:rsid w:val="00EE429B"/>
    <w:rsid w:val="00EE4441"/>
    <w:rsid w:val="00EE4E3A"/>
    <w:rsid w:val="00EE50FF"/>
    <w:rsid w:val="00EE52E8"/>
    <w:rsid w:val="00EE5EF9"/>
    <w:rsid w:val="00EE6E17"/>
    <w:rsid w:val="00EE7044"/>
    <w:rsid w:val="00EE7F93"/>
    <w:rsid w:val="00EF0919"/>
    <w:rsid w:val="00EF11BB"/>
    <w:rsid w:val="00EF1BB1"/>
    <w:rsid w:val="00EF1F72"/>
    <w:rsid w:val="00EF30E1"/>
    <w:rsid w:val="00EF4226"/>
    <w:rsid w:val="00EF4526"/>
    <w:rsid w:val="00EF45D1"/>
    <w:rsid w:val="00EF4710"/>
    <w:rsid w:val="00EF490A"/>
    <w:rsid w:val="00EF4A4D"/>
    <w:rsid w:val="00EF5005"/>
    <w:rsid w:val="00EF599F"/>
    <w:rsid w:val="00EF5B8D"/>
    <w:rsid w:val="00EF64A0"/>
    <w:rsid w:val="00EF6BCA"/>
    <w:rsid w:val="00EF6FE4"/>
    <w:rsid w:val="00EF7063"/>
    <w:rsid w:val="00EF723D"/>
    <w:rsid w:val="00EF72B9"/>
    <w:rsid w:val="00EF7927"/>
    <w:rsid w:val="00EF7C18"/>
    <w:rsid w:val="00F00718"/>
    <w:rsid w:val="00F00C0B"/>
    <w:rsid w:val="00F00F4E"/>
    <w:rsid w:val="00F017C0"/>
    <w:rsid w:val="00F0198F"/>
    <w:rsid w:val="00F01AB9"/>
    <w:rsid w:val="00F02425"/>
    <w:rsid w:val="00F02DC3"/>
    <w:rsid w:val="00F02F00"/>
    <w:rsid w:val="00F038A1"/>
    <w:rsid w:val="00F03EA0"/>
    <w:rsid w:val="00F0407A"/>
    <w:rsid w:val="00F0409D"/>
    <w:rsid w:val="00F04137"/>
    <w:rsid w:val="00F04274"/>
    <w:rsid w:val="00F04376"/>
    <w:rsid w:val="00F04501"/>
    <w:rsid w:val="00F04CF8"/>
    <w:rsid w:val="00F0528A"/>
    <w:rsid w:val="00F0539B"/>
    <w:rsid w:val="00F059BD"/>
    <w:rsid w:val="00F05F01"/>
    <w:rsid w:val="00F05FCD"/>
    <w:rsid w:val="00F06288"/>
    <w:rsid w:val="00F072E7"/>
    <w:rsid w:val="00F10270"/>
    <w:rsid w:val="00F1064D"/>
    <w:rsid w:val="00F10D65"/>
    <w:rsid w:val="00F11040"/>
    <w:rsid w:val="00F1108B"/>
    <w:rsid w:val="00F11794"/>
    <w:rsid w:val="00F12C87"/>
    <w:rsid w:val="00F13209"/>
    <w:rsid w:val="00F1395E"/>
    <w:rsid w:val="00F13AA1"/>
    <w:rsid w:val="00F13EC9"/>
    <w:rsid w:val="00F147BB"/>
    <w:rsid w:val="00F15494"/>
    <w:rsid w:val="00F156FA"/>
    <w:rsid w:val="00F158B2"/>
    <w:rsid w:val="00F159F0"/>
    <w:rsid w:val="00F15C31"/>
    <w:rsid w:val="00F15E22"/>
    <w:rsid w:val="00F16334"/>
    <w:rsid w:val="00F16361"/>
    <w:rsid w:val="00F16776"/>
    <w:rsid w:val="00F171D0"/>
    <w:rsid w:val="00F1790A"/>
    <w:rsid w:val="00F17C6F"/>
    <w:rsid w:val="00F17F70"/>
    <w:rsid w:val="00F20A06"/>
    <w:rsid w:val="00F20C86"/>
    <w:rsid w:val="00F211FC"/>
    <w:rsid w:val="00F21940"/>
    <w:rsid w:val="00F2220A"/>
    <w:rsid w:val="00F22D1C"/>
    <w:rsid w:val="00F23093"/>
    <w:rsid w:val="00F23656"/>
    <w:rsid w:val="00F243F5"/>
    <w:rsid w:val="00F250FC"/>
    <w:rsid w:val="00F259FB"/>
    <w:rsid w:val="00F260CC"/>
    <w:rsid w:val="00F26164"/>
    <w:rsid w:val="00F261F7"/>
    <w:rsid w:val="00F26DC2"/>
    <w:rsid w:val="00F27BD2"/>
    <w:rsid w:val="00F30A81"/>
    <w:rsid w:val="00F3133E"/>
    <w:rsid w:val="00F3136D"/>
    <w:rsid w:val="00F3192F"/>
    <w:rsid w:val="00F31A17"/>
    <w:rsid w:val="00F32527"/>
    <w:rsid w:val="00F32763"/>
    <w:rsid w:val="00F329EC"/>
    <w:rsid w:val="00F32AE0"/>
    <w:rsid w:val="00F33FF7"/>
    <w:rsid w:val="00F359AF"/>
    <w:rsid w:val="00F359D0"/>
    <w:rsid w:val="00F35CB0"/>
    <w:rsid w:val="00F36A1B"/>
    <w:rsid w:val="00F3703B"/>
    <w:rsid w:val="00F371F1"/>
    <w:rsid w:val="00F373DE"/>
    <w:rsid w:val="00F37B56"/>
    <w:rsid w:val="00F407BD"/>
    <w:rsid w:val="00F40945"/>
    <w:rsid w:val="00F40E15"/>
    <w:rsid w:val="00F411B6"/>
    <w:rsid w:val="00F4214B"/>
    <w:rsid w:val="00F4240F"/>
    <w:rsid w:val="00F43A30"/>
    <w:rsid w:val="00F441AA"/>
    <w:rsid w:val="00F44791"/>
    <w:rsid w:val="00F45682"/>
    <w:rsid w:val="00F45DB8"/>
    <w:rsid w:val="00F464E3"/>
    <w:rsid w:val="00F468ED"/>
    <w:rsid w:val="00F47058"/>
    <w:rsid w:val="00F47513"/>
    <w:rsid w:val="00F4775D"/>
    <w:rsid w:val="00F50387"/>
    <w:rsid w:val="00F506F4"/>
    <w:rsid w:val="00F50EC5"/>
    <w:rsid w:val="00F5168C"/>
    <w:rsid w:val="00F527DC"/>
    <w:rsid w:val="00F533F0"/>
    <w:rsid w:val="00F53A29"/>
    <w:rsid w:val="00F53F33"/>
    <w:rsid w:val="00F541EF"/>
    <w:rsid w:val="00F5434C"/>
    <w:rsid w:val="00F548EC"/>
    <w:rsid w:val="00F549E8"/>
    <w:rsid w:val="00F55C05"/>
    <w:rsid w:val="00F55C93"/>
    <w:rsid w:val="00F57019"/>
    <w:rsid w:val="00F60467"/>
    <w:rsid w:val="00F60512"/>
    <w:rsid w:val="00F60A51"/>
    <w:rsid w:val="00F60AEB"/>
    <w:rsid w:val="00F60B42"/>
    <w:rsid w:val="00F60D0A"/>
    <w:rsid w:val="00F622FD"/>
    <w:rsid w:val="00F6273E"/>
    <w:rsid w:val="00F62883"/>
    <w:rsid w:val="00F6333D"/>
    <w:rsid w:val="00F64244"/>
    <w:rsid w:val="00F64574"/>
    <w:rsid w:val="00F6461B"/>
    <w:rsid w:val="00F647BE"/>
    <w:rsid w:val="00F656F6"/>
    <w:rsid w:val="00F667B5"/>
    <w:rsid w:val="00F66947"/>
    <w:rsid w:val="00F66F94"/>
    <w:rsid w:val="00F70541"/>
    <w:rsid w:val="00F70DC0"/>
    <w:rsid w:val="00F71D94"/>
    <w:rsid w:val="00F71E0F"/>
    <w:rsid w:val="00F722D2"/>
    <w:rsid w:val="00F72462"/>
    <w:rsid w:val="00F73C88"/>
    <w:rsid w:val="00F73D84"/>
    <w:rsid w:val="00F75AA1"/>
    <w:rsid w:val="00F75C87"/>
    <w:rsid w:val="00F75CB9"/>
    <w:rsid w:val="00F76209"/>
    <w:rsid w:val="00F76358"/>
    <w:rsid w:val="00F80093"/>
    <w:rsid w:val="00F804E1"/>
    <w:rsid w:val="00F805FD"/>
    <w:rsid w:val="00F80884"/>
    <w:rsid w:val="00F81324"/>
    <w:rsid w:val="00F81AFB"/>
    <w:rsid w:val="00F81B55"/>
    <w:rsid w:val="00F81BB6"/>
    <w:rsid w:val="00F81EA2"/>
    <w:rsid w:val="00F822B7"/>
    <w:rsid w:val="00F82988"/>
    <w:rsid w:val="00F82D88"/>
    <w:rsid w:val="00F834B3"/>
    <w:rsid w:val="00F835DA"/>
    <w:rsid w:val="00F83917"/>
    <w:rsid w:val="00F847DE"/>
    <w:rsid w:val="00F8524C"/>
    <w:rsid w:val="00F85CCF"/>
    <w:rsid w:val="00F8612F"/>
    <w:rsid w:val="00F8620D"/>
    <w:rsid w:val="00F8641A"/>
    <w:rsid w:val="00F8653C"/>
    <w:rsid w:val="00F86A69"/>
    <w:rsid w:val="00F86B40"/>
    <w:rsid w:val="00F86D34"/>
    <w:rsid w:val="00F87CA2"/>
    <w:rsid w:val="00F87F61"/>
    <w:rsid w:val="00F90661"/>
    <w:rsid w:val="00F90B85"/>
    <w:rsid w:val="00F911E2"/>
    <w:rsid w:val="00F91511"/>
    <w:rsid w:val="00F924CD"/>
    <w:rsid w:val="00F9261D"/>
    <w:rsid w:val="00F927F5"/>
    <w:rsid w:val="00F930E4"/>
    <w:rsid w:val="00F933B1"/>
    <w:rsid w:val="00F93A17"/>
    <w:rsid w:val="00F941F2"/>
    <w:rsid w:val="00F943A1"/>
    <w:rsid w:val="00F94739"/>
    <w:rsid w:val="00F9521F"/>
    <w:rsid w:val="00F952C9"/>
    <w:rsid w:val="00F95707"/>
    <w:rsid w:val="00F957C5"/>
    <w:rsid w:val="00F95AB0"/>
    <w:rsid w:val="00F95F7D"/>
    <w:rsid w:val="00F96279"/>
    <w:rsid w:val="00F96EB0"/>
    <w:rsid w:val="00F96EC2"/>
    <w:rsid w:val="00F974D1"/>
    <w:rsid w:val="00F97660"/>
    <w:rsid w:val="00F976A9"/>
    <w:rsid w:val="00FA0B4E"/>
    <w:rsid w:val="00FA11BB"/>
    <w:rsid w:val="00FA11E9"/>
    <w:rsid w:val="00FA2415"/>
    <w:rsid w:val="00FA2C0E"/>
    <w:rsid w:val="00FA3730"/>
    <w:rsid w:val="00FA38AF"/>
    <w:rsid w:val="00FA38D7"/>
    <w:rsid w:val="00FA3AB8"/>
    <w:rsid w:val="00FA459B"/>
    <w:rsid w:val="00FA4A13"/>
    <w:rsid w:val="00FA5420"/>
    <w:rsid w:val="00FA5797"/>
    <w:rsid w:val="00FA5981"/>
    <w:rsid w:val="00FA5D14"/>
    <w:rsid w:val="00FA5EF5"/>
    <w:rsid w:val="00FA6405"/>
    <w:rsid w:val="00FA68E6"/>
    <w:rsid w:val="00FA6D14"/>
    <w:rsid w:val="00FA6ED9"/>
    <w:rsid w:val="00FA766E"/>
    <w:rsid w:val="00FA78D3"/>
    <w:rsid w:val="00FA796C"/>
    <w:rsid w:val="00FB0033"/>
    <w:rsid w:val="00FB0426"/>
    <w:rsid w:val="00FB04D8"/>
    <w:rsid w:val="00FB17E5"/>
    <w:rsid w:val="00FB1971"/>
    <w:rsid w:val="00FB2A0C"/>
    <w:rsid w:val="00FB370E"/>
    <w:rsid w:val="00FB3B14"/>
    <w:rsid w:val="00FB4263"/>
    <w:rsid w:val="00FB4C16"/>
    <w:rsid w:val="00FB4FFB"/>
    <w:rsid w:val="00FB51D1"/>
    <w:rsid w:val="00FB5B8B"/>
    <w:rsid w:val="00FB6149"/>
    <w:rsid w:val="00FB62F9"/>
    <w:rsid w:val="00FB6855"/>
    <w:rsid w:val="00FB6A88"/>
    <w:rsid w:val="00FB6C48"/>
    <w:rsid w:val="00FB7273"/>
    <w:rsid w:val="00FB759C"/>
    <w:rsid w:val="00FC0569"/>
    <w:rsid w:val="00FC0FFC"/>
    <w:rsid w:val="00FC1581"/>
    <w:rsid w:val="00FC15BC"/>
    <w:rsid w:val="00FC1A24"/>
    <w:rsid w:val="00FC221E"/>
    <w:rsid w:val="00FC2760"/>
    <w:rsid w:val="00FC280D"/>
    <w:rsid w:val="00FC29BE"/>
    <w:rsid w:val="00FC32BF"/>
    <w:rsid w:val="00FC342D"/>
    <w:rsid w:val="00FC3829"/>
    <w:rsid w:val="00FC3B03"/>
    <w:rsid w:val="00FC3B49"/>
    <w:rsid w:val="00FC3B6C"/>
    <w:rsid w:val="00FC3D36"/>
    <w:rsid w:val="00FC4C90"/>
    <w:rsid w:val="00FC60DF"/>
    <w:rsid w:val="00FC60F0"/>
    <w:rsid w:val="00FC6294"/>
    <w:rsid w:val="00FC6341"/>
    <w:rsid w:val="00FC7045"/>
    <w:rsid w:val="00FC72A5"/>
    <w:rsid w:val="00FC7527"/>
    <w:rsid w:val="00FC75E6"/>
    <w:rsid w:val="00FC7DDB"/>
    <w:rsid w:val="00FD0480"/>
    <w:rsid w:val="00FD04D5"/>
    <w:rsid w:val="00FD071D"/>
    <w:rsid w:val="00FD0731"/>
    <w:rsid w:val="00FD1550"/>
    <w:rsid w:val="00FD3815"/>
    <w:rsid w:val="00FD3BA9"/>
    <w:rsid w:val="00FD40E2"/>
    <w:rsid w:val="00FD45CC"/>
    <w:rsid w:val="00FD5AEC"/>
    <w:rsid w:val="00FD5B1A"/>
    <w:rsid w:val="00FD5CFD"/>
    <w:rsid w:val="00FD6479"/>
    <w:rsid w:val="00FD64C7"/>
    <w:rsid w:val="00FD6E02"/>
    <w:rsid w:val="00FD7B93"/>
    <w:rsid w:val="00FD7EDB"/>
    <w:rsid w:val="00FE02D4"/>
    <w:rsid w:val="00FE0924"/>
    <w:rsid w:val="00FE10C1"/>
    <w:rsid w:val="00FE1FFB"/>
    <w:rsid w:val="00FE223E"/>
    <w:rsid w:val="00FE2DBE"/>
    <w:rsid w:val="00FE39A4"/>
    <w:rsid w:val="00FE39E2"/>
    <w:rsid w:val="00FE4C73"/>
    <w:rsid w:val="00FE4CE5"/>
    <w:rsid w:val="00FE56A4"/>
    <w:rsid w:val="00FE5892"/>
    <w:rsid w:val="00FE59BB"/>
    <w:rsid w:val="00FE5EBA"/>
    <w:rsid w:val="00FE6A80"/>
    <w:rsid w:val="00FE6DC3"/>
    <w:rsid w:val="00FE71FF"/>
    <w:rsid w:val="00FE7D07"/>
    <w:rsid w:val="00FE7EF1"/>
    <w:rsid w:val="00FF0259"/>
    <w:rsid w:val="00FF080A"/>
    <w:rsid w:val="00FF0B43"/>
    <w:rsid w:val="00FF0B83"/>
    <w:rsid w:val="00FF1485"/>
    <w:rsid w:val="00FF1649"/>
    <w:rsid w:val="00FF1E13"/>
    <w:rsid w:val="00FF1F27"/>
    <w:rsid w:val="00FF265B"/>
    <w:rsid w:val="00FF37DC"/>
    <w:rsid w:val="00FF4218"/>
    <w:rsid w:val="00FF53D3"/>
    <w:rsid w:val="00FF5431"/>
    <w:rsid w:val="00FF668C"/>
    <w:rsid w:val="00FF6BC0"/>
    <w:rsid w:val="00FF6F0E"/>
    <w:rsid w:val="00FF716A"/>
    <w:rsid w:val="00FF7A3A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63573"/>
  <w15:docId w15:val="{6AC98B43-17AC-4E88-9592-67D07843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974A4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uiPriority w:val="39"/>
    <w:rsid w:val="00DC4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2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3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4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Название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uiPriority w:val="99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5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4"/>
    <w:next w:val="afa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6"/>
      </w:numPr>
      <w:spacing w:line="240" w:lineRule="auto"/>
    </w:pPr>
  </w:style>
  <w:style w:type="paragraph" w:customStyle="1" w:styleId="3e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  <w:style w:type="paragraph" w:customStyle="1" w:styleId="1f4">
    <w:name w:val="Без интервала1"/>
    <w:uiPriority w:val="99"/>
    <w:rsid w:val="00717E16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11FBEF83BFBFB6C09E4544B0CC2436F06C183F7965C33E81E08522433CC8710B62ACC58B1BDBBCDD1BCE212AEA5CC8964E2D6E3152A792pAi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</b:Sources>
</file>

<file path=customXml/itemProps1.xml><?xml version="1.0" encoding="utf-8"?>
<ds:datastoreItem xmlns:ds="http://schemas.openxmlformats.org/officeDocument/2006/customXml" ds:itemID="{5890B8B1-70DF-453E-A9B4-F0146AB06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17400</Words>
  <Characters>9919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ИЭПП</Company>
  <LinksUpToDate>false</LinksUpToDate>
  <CharactersWithSpaces>27265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Илья Соколов</dc:creator>
  <cp:lastModifiedBy>User</cp:lastModifiedBy>
  <cp:revision>8</cp:revision>
  <cp:lastPrinted>2024-06-19T07:45:00Z</cp:lastPrinted>
  <dcterms:created xsi:type="dcterms:W3CDTF">2024-09-18T07:52:00Z</dcterms:created>
  <dcterms:modified xsi:type="dcterms:W3CDTF">2024-10-01T10:51:00Z</dcterms:modified>
</cp:coreProperties>
</file>