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B4560" w14:textId="7957E95B" w:rsidR="00BA618D" w:rsidRPr="000F1E3D" w:rsidRDefault="00BA618D" w:rsidP="000F1E3D">
      <w:pPr>
        <w:pStyle w:val="af2"/>
        <w:ind w:firstLine="0"/>
        <w:jc w:val="center"/>
        <w:rPr>
          <w:sz w:val="24"/>
          <w:szCs w:val="24"/>
        </w:rPr>
      </w:pPr>
      <w:bookmarkStart w:id="0" w:name="_Toc525549721"/>
      <w:r w:rsidRPr="00F6671C">
        <w:rPr>
          <w:rFonts w:eastAsia="Arial"/>
          <w:noProof/>
          <w:szCs w:val="28"/>
          <w:lang w:val="uk-UA" w:eastAsia="uk-UA"/>
        </w:rPr>
        <w:drawing>
          <wp:inline distT="0" distB="0" distL="0" distR="0" wp14:anchorId="2EFC142A" wp14:editId="179E5EE9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C00E" w14:textId="77777777" w:rsidR="006C35E5" w:rsidRDefault="006C35E5" w:rsidP="00145808">
      <w:pPr>
        <w:pStyle w:val="af2"/>
        <w:rPr>
          <w:iCs/>
          <w:caps/>
          <w:szCs w:val="28"/>
        </w:rPr>
      </w:pPr>
    </w:p>
    <w:p w14:paraId="42B46292" w14:textId="6D7D9AF8" w:rsidR="00117BFC" w:rsidRDefault="002C525B" w:rsidP="006C35E5">
      <w:pPr>
        <w:spacing w:line="240" w:lineRule="auto"/>
        <w:ind w:firstLine="0"/>
        <w:jc w:val="center"/>
        <w:rPr>
          <w:b/>
          <w:iCs/>
          <w:caps/>
          <w:szCs w:val="28"/>
        </w:rPr>
      </w:pPr>
      <w:r w:rsidRPr="00145808">
        <w:rPr>
          <w:b/>
          <w:iCs/>
          <w:caps/>
          <w:szCs w:val="28"/>
        </w:rPr>
        <w:t>приазовск</w:t>
      </w:r>
      <w:r w:rsidR="00BA618D" w:rsidRPr="00145808">
        <w:rPr>
          <w:b/>
          <w:iCs/>
          <w:caps/>
          <w:szCs w:val="28"/>
        </w:rPr>
        <w:t>ИЙ</w:t>
      </w:r>
      <w:r w:rsidRPr="00145808">
        <w:rPr>
          <w:b/>
          <w:iCs/>
          <w:caps/>
          <w:szCs w:val="28"/>
        </w:rPr>
        <w:t xml:space="preserve"> окружно</w:t>
      </w:r>
      <w:r w:rsidR="00BA618D" w:rsidRPr="00145808">
        <w:rPr>
          <w:b/>
          <w:iCs/>
          <w:caps/>
          <w:szCs w:val="28"/>
        </w:rPr>
        <w:t>Й</w:t>
      </w:r>
      <w:r w:rsidRPr="00145808">
        <w:rPr>
          <w:b/>
          <w:iCs/>
          <w:caps/>
          <w:szCs w:val="28"/>
        </w:rPr>
        <w:t xml:space="preserve"> </w:t>
      </w:r>
      <w:r w:rsidR="005A75C5">
        <w:rPr>
          <w:b/>
          <w:iCs/>
          <w:caps/>
          <w:szCs w:val="28"/>
        </w:rPr>
        <w:t>Совет депутатов</w:t>
      </w:r>
    </w:p>
    <w:p w14:paraId="74FC5EE1" w14:textId="77777777" w:rsidR="005A75C5" w:rsidRDefault="005A75C5" w:rsidP="005A75C5">
      <w:pPr>
        <w:spacing w:line="240" w:lineRule="auto"/>
        <w:rPr>
          <w:b/>
          <w:iCs/>
          <w:caps/>
          <w:szCs w:val="28"/>
        </w:rPr>
      </w:pPr>
    </w:p>
    <w:p w14:paraId="36FF0263" w14:textId="7A0AAF6E" w:rsidR="005A75C5" w:rsidRPr="005A75C5" w:rsidRDefault="005A75C5" w:rsidP="005A75C5">
      <w:pPr>
        <w:spacing w:line="240" w:lineRule="auto"/>
        <w:jc w:val="center"/>
        <w:rPr>
          <w:b/>
          <w:iCs/>
          <w:caps/>
          <w:szCs w:val="28"/>
        </w:rPr>
      </w:pPr>
      <w:r>
        <w:rPr>
          <w:b/>
          <w:iCs/>
          <w:caps/>
          <w:szCs w:val="28"/>
        </w:rPr>
        <w:t xml:space="preserve">заседание № </w:t>
      </w:r>
      <w:r w:rsidR="008D1FB0">
        <w:rPr>
          <w:b/>
          <w:iCs/>
          <w:caps/>
          <w:szCs w:val="28"/>
        </w:rPr>
        <w:t>18</w:t>
      </w:r>
      <w:r w:rsidR="000F1E3D">
        <w:rPr>
          <w:b/>
          <w:iCs/>
          <w:caps/>
          <w:szCs w:val="28"/>
        </w:rPr>
        <w:t xml:space="preserve"> </w:t>
      </w:r>
      <w:r>
        <w:rPr>
          <w:b/>
          <w:iCs/>
          <w:caps/>
          <w:szCs w:val="28"/>
        </w:rPr>
        <w:t>первого созыва</w:t>
      </w:r>
    </w:p>
    <w:p w14:paraId="1D3662F8" w14:textId="77777777" w:rsidR="00117BFC" w:rsidRPr="00B03133" w:rsidRDefault="00117BFC" w:rsidP="005A75C5">
      <w:pPr>
        <w:spacing w:line="240" w:lineRule="auto"/>
        <w:jc w:val="center"/>
        <w:rPr>
          <w:b/>
          <w:bCs/>
          <w:szCs w:val="28"/>
        </w:rPr>
      </w:pPr>
    </w:p>
    <w:p w14:paraId="4A7F7519" w14:textId="4D6AD023" w:rsidR="00117BFC" w:rsidRDefault="002C525B" w:rsidP="006237EF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РЕШЕНИЕ № </w:t>
      </w:r>
      <w:r w:rsidR="00CF3123">
        <w:rPr>
          <w:b/>
          <w:bCs/>
          <w:szCs w:val="28"/>
        </w:rPr>
        <w:t>68</w:t>
      </w:r>
    </w:p>
    <w:p w14:paraId="7D218140" w14:textId="77777777" w:rsidR="005A75C5" w:rsidRDefault="005A75C5" w:rsidP="00C03AAA">
      <w:pPr>
        <w:spacing w:line="240" w:lineRule="auto"/>
        <w:jc w:val="center"/>
        <w:rPr>
          <w:b/>
          <w:bCs/>
          <w:szCs w:val="28"/>
        </w:rPr>
      </w:pPr>
    </w:p>
    <w:p w14:paraId="09687E59" w14:textId="77777777" w:rsidR="005A75C5" w:rsidRDefault="005A75C5" w:rsidP="00C03AAA">
      <w:pPr>
        <w:spacing w:line="240" w:lineRule="auto"/>
        <w:jc w:val="center"/>
        <w:rPr>
          <w:b/>
          <w:bCs/>
          <w:szCs w:val="28"/>
        </w:rPr>
      </w:pPr>
    </w:p>
    <w:p w14:paraId="16BC11FB" w14:textId="258C4A8A" w:rsidR="00117BFC" w:rsidRPr="00B03133" w:rsidRDefault="005A75C5" w:rsidP="005A75C5">
      <w:pPr>
        <w:spacing w:line="240" w:lineRule="auto"/>
        <w:ind w:firstLine="0"/>
        <w:rPr>
          <w:bCs/>
          <w:szCs w:val="28"/>
        </w:rPr>
      </w:pPr>
      <w:r>
        <w:rPr>
          <w:b/>
          <w:bCs/>
          <w:szCs w:val="28"/>
        </w:rPr>
        <w:t xml:space="preserve"> </w:t>
      </w:r>
      <w:r w:rsidR="00117BFC" w:rsidRPr="00B03133">
        <w:rPr>
          <w:bCs/>
          <w:szCs w:val="28"/>
        </w:rPr>
        <w:t>«</w:t>
      </w:r>
      <w:r w:rsidR="00960FFA">
        <w:rPr>
          <w:bCs/>
          <w:szCs w:val="28"/>
        </w:rPr>
        <w:t>05</w:t>
      </w:r>
      <w:r w:rsidR="002E1DE6">
        <w:rPr>
          <w:bCs/>
          <w:szCs w:val="28"/>
        </w:rPr>
        <w:t>» сентября</w:t>
      </w:r>
      <w:r w:rsidR="008D1FB0">
        <w:rPr>
          <w:bCs/>
          <w:szCs w:val="28"/>
        </w:rPr>
        <w:t xml:space="preserve"> </w:t>
      </w:r>
      <w:r w:rsidR="00117BFC" w:rsidRPr="00B03133">
        <w:rPr>
          <w:bCs/>
          <w:szCs w:val="28"/>
        </w:rPr>
        <w:t>202</w:t>
      </w:r>
      <w:r w:rsidR="005D0323">
        <w:rPr>
          <w:bCs/>
          <w:szCs w:val="28"/>
        </w:rPr>
        <w:t>4</w:t>
      </w:r>
      <w:r w:rsidR="00117BFC" w:rsidRPr="00B03133">
        <w:rPr>
          <w:bCs/>
          <w:szCs w:val="28"/>
        </w:rPr>
        <w:t xml:space="preserve"> года                                          </w:t>
      </w:r>
      <w:r>
        <w:rPr>
          <w:bCs/>
          <w:szCs w:val="28"/>
        </w:rPr>
        <w:t xml:space="preserve">        </w:t>
      </w:r>
      <w:r w:rsidR="000F1E3D">
        <w:rPr>
          <w:bCs/>
          <w:szCs w:val="28"/>
        </w:rPr>
        <w:t xml:space="preserve">    </w:t>
      </w:r>
      <w:r>
        <w:rPr>
          <w:bCs/>
          <w:szCs w:val="28"/>
        </w:rPr>
        <w:t xml:space="preserve">   </w:t>
      </w:r>
      <w:r w:rsidR="00117BFC" w:rsidRPr="00B03133">
        <w:rPr>
          <w:bCs/>
          <w:szCs w:val="28"/>
        </w:rPr>
        <w:t xml:space="preserve"> </w:t>
      </w:r>
      <w:proofErr w:type="spellStart"/>
      <w:r w:rsidR="00D167F4">
        <w:rPr>
          <w:bCs/>
          <w:szCs w:val="28"/>
        </w:rPr>
        <w:t>пгт</w:t>
      </w:r>
      <w:proofErr w:type="spellEnd"/>
      <w:r w:rsidR="00D167F4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D167F4">
        <w:rPr>
          <w:bCs/>
          <w:szCs w:val="28"/>
        </w:rPr>
        <w:t>Приазовское</w:t>
      </w:r>
    </w:p>
    <w:p w14:paraId="0A5CCB46" w14:textId="77777777" w:rsidR="007409CF" w:rsidRDefault="007409CF" w:rsidP="00C03AAA">
      <w:pPr>
        <w:spacing w:line="240" w:lineRule="auto"/>
        <w:ind w:firstLine="0"/>
      </w:pPr>
    </w:p>
    <w:bookmarkEnd w:id="0"/>
    <w:p w14:paraId="4ADDD982" w14:textId="3BEE3156" w:rsidR="00F148D6" w:rsidRDefault="008D1FB0" w:rsidP="00C03AAA">
      <w:pPr>
        <w:spacing w:line="240" w:lineRule="auto"/>
        <w:ind w:firstLine="0"/>
        <w:rPr>
          <w:b/>
        </w:rPr>
      </w:pPr>
      <w:r>
        <w:rPr>
          <w:b/>
        </w:rPr>
        <w:t>Об отмене решения Приазовского окружного Совета депутатов от 29.07.2024г. №61 «</w:t>
      </w:r>
      <w:r w:rsidR="000F1E3D">
        <w:rPr>
          <w:b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Приазовского муниципального округа</w:t>
      </w:r>
      <w:r>
        <w:rPr>
          <w:b/>
        </w:rPr>
        <w:t>»</w:t>
      </w:r>
      <w:r w:rsidR="000F1E3D">
        <w:rPr>
          <w:b/>
        </w:rPr>
        <w:t>.</w:t>
      </w:r>
    </w:p>
    <w:p w14:paraId="6104ABEF" w14:textId="77777777" w:rsidR="001D1B99" w:rsidRDefault="001D1B99" w:rsidP="00C03AAA">
      <w:pPr>
        <w:spacing w:line="240" w:lineRule="auto"/>
        <w:ind w:firstLine="0"/>
        <w:rPr>
          <w:b/>
        </w:rPr>
      </w:pPr>
    </w:p>
    <w:p w14:paraId="01EB4439" w14:textId="1A310D66" w:rsidR="00623E95" w:rsidRDefault="00623E95" w:rsidP="00772F11">
      <w:pPr>
        <w:spacing w:line="240" w:lineRule="auto"/>
        <w:ind w:firstLine="0"/>
      </w:pPr>
      <w:r>
        <w:t>В соответствии с Федера</w:t>
      </w:r>
      <w:r w:rsidR="008D1FB0">
        <w:t xml:space="preserve">льным законом от 06.10.2003г. № 131- ФЗ «Об общих принципах организации местного самоуправления в Российской Федерации», на основании письма департамента правового обеспечения от </w:t>
      </w:r>
      <w:r w:rsidR="006151AE">
        <w:t xml:space="preserve">15.08.2024г. № 92\08-п о проведении муниципального правового акта в </w:t>
      </w:r>
      <w:bookmarkStart w:id="1" w:name="_GoBack"/>
      <w:bookmarkEnd w:id="1"/>
      <w:r w:rsidR="006151AE">
        <w:t>соответствие с действующим законодательством</w:t>
      </w:r>
      <w:r w:rsidR="00970013">
        <w:t>,</w:t>
      </w:r>
      <w:r w:rsidR="006151AE">
        <w:t xml:space="preserve"> руководствуясь Уставом Приазовского муниципального образования</w:t>
      </w:r>
      <w:r w:rsidR="00F148D6">
        <w:t xml:space="preserve"> «Приазовский муниципальный округ»</w:t>
      </w:r>
      <w:r w:rsidR="006151AE">
        <w:t>,</w:t>
      </w:r>
      <w:r w:rsidR="00970013">
        <w:t xml:space="preserve"> Приазовский окружной Совет депутатов</w:t>
      </w:r>
    </w:p>
    <w:p w14:paraId="3A6A5E47" w14:textId="72E694E5" w:rsidR="00970013" w:rsidRDefault="00970013" w:rsidP="00772F11">
      <w:pPr>
        <w:spacing w:line="240" w:lineRule="auto"/>
        <w:ind w:firstLine="0"/>
        <w:rPr>
          <w:b/>
        </w:rPr>
      </w:pPr>
      <w:r>
        <w:rPr>
          <w:b/>
        </w:rPr>
        <w:t>РЕШИЛ:</w:t>
      </w:r>
    </w:p>
    <w:p w14:paraId="7FA8B512" w14:textId="2CB45E23" w:rsidR="009C7284" w:rsidRDefault="00772F11" w:rsidP="00772F11">
      <w:pPr>
        <w:spacing w:line="240" w:lineRule="auto"/>
        <w:ind w:firstLine="0"/>
      </w:pPr>
      <w:r>
        <w:t>1.</w:t>
      </w:r>
      <w:r w:rsidR="00F148D6">
        <w:t>Решение Приазовского окружного Совета депутатов от 29.07.2024г. № 61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Приазовского муниципального округа» отменить.</w:t>
      </w:r>
    </w:p>
    <w:p w14:paraId="5D0763D2" w14:textId="5E0BC06B" w:rsidR="009C7284" w:rsidRDefault="00772F11" w:rsidP="00772F11">
      <w:pPr>
        <w:spacing w:line="240" w:lineRule="auto"/>
        <w:ind w:left="360" w:firstLine="0"/>
      </w:pPr>
      <w:r>
        <w:t>2.</w:t>
      </w:r>
      <w:r w:rsidR="009C7284">
        <w:t>Разместить настоящее решение в сети «Интернет» на официальном сайте администрации Приазовского муниципального округа.</w:t>
      </w:r>
    </w:p>
    <w:p w14:paraId="4C4E3AEC" w14:textId="796F9787" w:rsidR="00F148D6" w:rsidRDefault="00772F11" w:rsidP="00772F11">
      <w:pPr>
        <w:spacing w:line="240" w:lineRule="auto"/>
        <w:ind w:left="360" w:firstLine="0"/>
      </w:pPr>
      <w:r>
        <w:t>3.</w:t>
      </w:r>
      <w:r w:rsidR="009C7284">
        <w:t>Решение вступает в силу со дня его официального опубликования.</w:t>
      </w:r>
    </w:p>
    <w:p w14:paraId="11D80A41" w14:textId="77777777" w:rsidR="00F148D6" w:rsidRDefault="00F148D6" w:rsidP="00F148D6">
      <w:pPr>
        <w:spacing w:line="240" w:lineRule="auto"/>
        <w:ind w:firstLine="0"/>
        <w:jc w:val="left"/>
      </w:pPr>
    </w:p>
    <w:p w14:paraId="3B6A506D" w14:textId="748A88F1" w:rsidR="006C35E5" w:rsidRDefault="006C35E5" w:rsidP="00F148D6">
      <w:pPr>
        <w:spacing w:line="240" w:lineRule="auto"/>
        <w:ind w:firstLine="0"/>
        <w:jc w:val="left"/>
      </w:pPr>
      <w:r>
        <w:t>Председатель Приазовского</w:t>
      </w:r>
    </w:p>
    <w:p w14:paraId="6B72C161" w14:textId="77777777" w:rsidR="00F148D6" w:rsidRDefault="006C35E5" w:rsidP="00C03AAA">
      <w:pPr>
        <w:spacing w:line="240" w:lineRule="auto"/>
        <w:ind w:firstLine="0"/>
      </w:pPr>
      <w:r>
        <w:t xml:space="preserve">окружного Совета депутатов                               </w:t>
      </w:r>
      <w:r w:rsidR="00F148D6">
        <w:t xml:space="preserve">                 А.А. </w:t>
      </w:r>
      <w:proofErr w:type="spellStart"/>
      <w:r w:rsidR="00F148D6">
        <w:t>Яремович</w:t>
      </w:r>
      <w:proofErr w:type="spellEnd"/>
    </w:p>
    <w:p w14:paraId="28658CF1" w14:textId="77777777" w:rsidR="00F148D6" w:rsidRDefault="006C35E5" w:rsidP="00C03AAA">
      <w:pPr>
        <w:spacing w:line="240" w:lineRule="auto"/>
        <w:ind w:firstLine="0"/>
      </w:pPr>
      <w:r>
        <w:t xml:space="preserve"> </w:t>
      </w:r>
    </w:p>
    <w:p w14:paraId="45A74FF6" w14:textId="77777777" w:rsidR="00F148D6" w:rsidRDefault="00F148D6" w:rsidP="00C03AAA">
      <w:pPr>
        <w:spacing w:line="240" w:lineRule="auto"/>
        <w:ind w:firstLine="0"/>
      </w:pPr>
      <w:r>
        <w:t>Глава Приазовского</w:t>
      </w:r>
    </w:p>
    <w:p w14:paraId="319AE1CB" w14:textId="21C62DF5" w:rsidR="006C35E5" w:rsidRPr="00280872" w:rsidRDefault="00F148D6" w:rsidP="00C03AAA">
      <w:pPr>
        <w:spacing w:line="240" w:lineRule="auto"/>
        <w:ind w:firstLine="0"/>
      </w:pPr>
      <w:r>
        <w:t>муниципального округа</w:t>
      </w:r>
      <w:r w:rsidR="006C35E5">
        <w:t xml:space="preserve">                                                   </w:t>
      </w:r>
      <w:r>
        <w:t xml:space="preserve">     А.С. </w:t>
      </w:r>
      <w:proofErr w:type="spellStart"/>
      <w:r>
        <w:t>Диковченко</w:t>
      </w:r>
      <w:proofErr w:type="spellEnd"/>
    </w:p>
    <w:sectPr w:rsidR="006C35E5" w:rsidRPr="00280872" w:rsidSect="00145808">
      <w:footerReference w:type="default" r:id="rId9"/>
      <w:pgSz w:w="11907" w:h="16840" w:code="9"/>
      <w:pgMar w:top="426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BE791" w14:textId="77777777" w:rsidR="00BB4EA7" w:rsidRDefault="00BB4EA7">
      <w:r>
        <w:separator/>
      </w:r>
    </w:p>
  </w:endnote>
  <w:endnote w:type="continuationSeparator" w:id="0">
    <w:p w14:paraId="5EFF2F94" w14:textId="77777777" w:rsidR="00BB4EA7" w:rsidRDefault="00BB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27F72" w14:textId="72815C89" w:rsidR="00BA618D" w:rsidRDefault="00BA618D">
    <w:pPr>
      <w:pStyle w:val="af8"/>
      <w:jc w:val="right"/>
    </w:pPr>
  </w:p>
  <w:p w14:paraId="14FD7DCD" w14:textId="77777777" w:rsidR="00BA618D" w:rsidRDefault="00BA618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5AA65" w14:textId="77777777" w:rsidR="00BB4EA7" w:rsidRDefault="00BB4EA7">
      <w:r>
        <w:separator/>
      </w:r>
    </w:p>
  </w:footnote>
  <w:footnote w:type="continuationSeparator" w:id="0">
    <w:p w14:paraId="3E4B8AED" w14:textId="77777777" w:rsidR="00BB4EA7" w:rsidRDefault="00BB4EA7">
      <w:r>
        <w:continuationSeparator/>
      </w:r>
    </w:p>
  </w:footnote>
  <w:footnote w:type="continuationNotice" w:id="1">
    <w:p w14:paraId="4CADF846" w14:textId="77777777" w:rsidR="00BB4EA7" w:rsidRDefault="00BB4E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9679E3"/>
    <w:multiLevelType w:val="hybridMultilevel"/>
    <w:tmpl w:val="BB8A126C"/>
    <w:lvl w:ilvl="0" w:tplc="68A88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3332BE"/>
    <w:multiLevelType w:val="hybridMultilevel"/>
    <w:tmpl w:val="2FFEADFE"/>
    <w:lvl w:ilvl="0" w:tplc="A6024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66F7A"/>
    <w:multiLevelType w:val="hybridMultilevel"/>
    <w:tmpl w:val="9CB0A00E"/>
    <w:lvl w:ilvl="0" w:tplc="90FC954A">
      <w:start w:val="1"/>
      <w:numFmt w:val="decimal"/>
      <w:lvlText w:val="%1."/>
      <w:lvlJc w:val="left"/>
      <w:pPr>
        <w:ind w:left="1738" w:hanging="103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F442C49"/>
    <w:multiLevelType w:val="hybridMultilevel"/>
    <w:tmpl w:val="4D24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869B1"/>
    <w:multiLevelType w:val="hybridMultilevel"/>
    <w:tmpl w:val="0472F9B6"/>
    <w:lvl w:ilvl="0" w:tplc="429A6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946526"/>
    <w:multiLevelType w:val="hybridMultilevel"/>
    <w:tmpl w:val="CEA424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9"/>
  </w:num>
  <w:num w:numId="9">
    <w:abstractNumId w:val="15"/>
  </w:num>
  <w:num w:numId="10">
    <w:abstractNumId w:val="18"/>
  </w:num>
  <w:num w:numId="11">
    <w:abstractNumId w:val="14"/>
  </w:num>
  <w:num w:numId="1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F"/>
    <w:rsid w:val="0000073A"/>
    <w:rsid w:val="0000085B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53B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589D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2D"/>
    <w:rsid w:val="0004235D"/>
    <w:rsid w:val="00044567"/>
    <w:rsid w:val="00044D4C"/>
    <w:rsid w:val="00046533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DF8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4B7A"/>
    <w:rsid w:val="000752AD"/>
    <w:rsid w:val="0007569C"/>
    <w:rsid w:val="00075F55"/>
    <w:rsid w:val="00075FFA"/>
    <w:rsid w:val="000769E9"/>
    <w:rsid w:val="00076FE5"/>
    <w:rsid w:val="00077297"/>
    <w:rsid w:val="00077507"/>
    <w:rsid w:val="00077BA0"/>
    <w:rsid w:val="00077CF3"/>
    <w:rsid w:val="00077D62"/>
    <w:rsid w:val="0008016C"/>
    <w:rsid w:val="00081AB9"/>
    <w:rsid w:val="00081BB8"/>
    <w:rsid w:val="00082515"/>
    <w:rsid w:val="0008262C"/>
    <w:rsid w:val="00082E99"/>
    <w:rsid w:val="00082FC4"/>
    <w:rsid w:val="0008346F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B6F"/>
    <w:rsid w:val="00095CF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51FF"/>
    <w:rsid w:val="000A6ABC"/>
    <w:rsid w:val="000A70B4"/>
    <w:rsid w:val="000A7942"/>
    <w:rsid w:val="000A795F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06B"/>
    <w:rsid w:val="000C7305"/>
    <w:rsid w:val="000C7A96"/>
    <w:rsid w:val="000D055F"/>
    <w:rsid w:val="000D06AC"/>
    <w:rsid w:val="000D122A"/>
    <w:rsid w:val="000D1536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7F9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1E3D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B44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A38"/>
    <w:rsid w:val="00111B0F"/>
    <w:rsid w:val="001123A4"/>
    <w:rsid w:val="001124F9"/>
    <w:rsid w:val="00113242"/>
    <w:rsid w:val="00113255"/>
    <w:rsid w:val="001144F7"/>
    <w:rsid w:val="00114822"/>
    <w:rsid w:val="00115D69"/>
    <w:rsid w:val="0011603F"/>
    <w:rsid w:val="0011683C"/>
    <w:rsid w:val="00116A74"/>
    <w:rsid w:val="00116BD4"/>
    <w:rsid w:val="00116D20"/>
    <w:rsid w:val="00116D49"/>
    <w:rsid w:val="00116F6E"/>
    <w:rsid w:val="001178C8"/>
    <w:rsid w:val="00117BFC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094E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37E9A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5808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5AB5"/>
    <w:rsid w:val="00165BC0"/>
    <w:rsid w:val="00166204"/>
    <w:rsid w:val="00166554"/>
    <w:rsid w:val="00166560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6D90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3337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5E10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06E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73E"/>
    <w:rsid w:val="001C1B2D"/>
    <w:rsid w:val="001C36E4"/>
    <w:rsid w:val="001C3AAE"/>
    <w:rsid w:val="001C46E0"/>
    <w:rsid w:val="001C4B57"/>
    <w:rsid w:val="001C56EE"/>
    <w:rsid w:val="001C5FC3"/>
    <w:rsid w:val="001C6F2D"/>
    <w:rsid w:val="001C7606"/>
    <w:rsid w:val="001C79CE"/>
    <w:rsid w:val="001D0797"/>
    <w:rsid w:val="001D135B"/>
    <w:rsid w:val="001D179C"/>
    <w:rsid w:val="001D1B99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015"/>
    <w:rsid w:val="001E482B"/>
    <w:rsid w:val="001E5177"/>
    <w:rsid w:val="001E64B3"/>
    <w:rsid w:val="001E67B8"/>
    <w:rsid w:val="001F026F"/>
    <w:rsid w:val="001F0818"/>
    <w:rsid w:val="001F095C"/>
    <w:rsid w:val="001F11D7"/>
    <w:rsid w:val="001F15A5"/>
    <w:rsid w:val="001F188E"/>
    <w:rsid w:val="001F1B19"/>
    <w:rsid w:val="001F23DC"/>
    <w:rsid w:val="001F24A0"/>
    <w:rsid w:val="001F2FB8"/>
    <w:rsid w:val="001F34F5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696"/>
    <w:rsid w:val="002039B0"/>
    <w:rsid w:val="002042F6"/>
    <w:rsid w:val="00204619"/>
    <w:rsid w:val="002053A4"/>
    <w:rsid w:val="002054EF"/>
    <w:rsid w:val="0020576C"/>
    <w:rsid w:val="002063C4"/>
    <w:rsid w:val="002065DB"/>
    <w:rsid w:val="0020674C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B73"/>
    <w:rsid w:val="00213D5A"/>
    <w:rsid w:val="002142B2"/>
    <w:rsid w:val="002146FB"/>
    <w:rsid w:val="002155C6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48E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2251"/>
    <w:rsid w:val="00252D6A"/>
    <w:rsid w:val="0025327F"/>
    <w:rsid w:val="00253E32"/>
    <w:rsid w:val="00253FCD"/>
    <w:rsid w:val="002545D8"/>
    <w:rsid w:val="0025470C"/>
    <w:rsid w:val="00254D42"/>
    <w:rsid w:val="00254DBE"/>
    <w:rsid w:val="0025745B"/>
    <w:rsid w:val="002577CC"/>
    <w:rsid w:val="002600A5"/>
    <w:rsid w:val="00260405"/>
    <w:rsid w:val="00260666"/>
    <w:rsid w:val="0026129C"/>
    <w:rsid w:val="00261D6A"/>
    <w:rsid w:val="00262279"/>
    <w:rsid w:val="002629E1"/>
    <w:rsid w:val="00262C9C"/>
    <w:rsid w:val="00262F04"/>
    <w:rsid w:val="00263CB7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326"/>
    <w:rsid w:val="00277973"/>
    <w:rsid w:val="00277BD5"/>
    <w:rsid w:val="00277C83"/>
    <w:rsid w:val="002803A7"/>
    <w:rsid w:val="00280761"/>
    <w:rsid w:val="002808F8"/>
    <w:rsid w:val="00280AB6"/>
    <w:rsid w:val="00280D97"/>
    <w:rsid w:val="00280E7F"/>
    <w:rsid w:val="00281BF6"/>
    <w:rsid w:val="00281C03"/>
    <w:rsid w:val="00282063"/>
    <w:rsid w:val="002823D1"/>
    <w:rsid w:val="0028283D"/>
    <w:rsid w:val="00282865"/>
    <w:rsid w:val="00282AD6"/>
    <w:rsid w:val="00282B4A"/>
    <w:rsid w:val="00282C84"/>
    <w:rsid w:val="00282FE7"/>
    <w:rsid w:val="00283130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1F77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1D1C"/>
    <w:rsid w:val="002A22C0"/>
    <w:rsid w:val="002A2F3A"/>
    <w:rsid w:val="002A3089"/>
    <w:rsid w:val="002A33C8"/>
    <w:rsid w:val="002A4424"/>
    <w:rsid w:val="002A4679"/>
    <w:rsid w:val="002A4C6C"/>
    <w:rsid w:val="002A5097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25B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55A"/>
    <w:rsid w:val="002D2A29"/>
    <w:rsid w:val="002D2C9F"/>
    <w:rsid w:val="002D3993"/>
    <w:rsid w:val="002D4736"/>
    <w:rsid w:val="002D4EC8"/>
    <w:rsid w:val="002D644D"/>
    <w:rsid w:val="002D7003"/>
    <w:rsid w:val="002D79DD"/>
    <w:rsid w:val="002D7B61"/>
    <w:rsid w:val="002D7B6C"/>
    <w:rsid w:val="002D7BE3"/>
    <w:rsid w:val="002E0643"/>
    <w:rsid w:val="002E08F4"/>
    <w:rsid w:val="002E0A09"/>
    <w:rsid w:val="002E12A5"/>
    <w:rsid w:val="002E17C0"/>
    <w:rsid w:val="002E1A63"/>
    <w:rsid w:val="002E1DE6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1BF8"/>
    <w:rsid w:val="002F3860"/>
    <w:rsid w:val="002F4999"/>
    <w:rsid w:val="002F63EF"/>
    <w:rsid w:val="002F6459"/>
    <w:rsid w:val="002F67FD"/>
    <w:rsid w:val="00300216"/>
    <w:rsid w:val="00300CDB"/>
    <w:rsid w:val="0030108B"/>
    <w:rsid w:val="00301B0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5A5"/>
    <w:rsid w:val="00333664"/>
    <w:rsid w:val="00333E08"/>
    <w:rsid w:val="00333E4B"/>
    <w:rsid w:val="003341F5"/>
    <w:rsid w:val="00334221"/>
    <w:rsid w:val="00334B1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2F8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6376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5"/>
    <w:rsid w:val="00386A25"/>
    <w:rsid w:val="00386B7A"/>
    <w:rsid w:val="00387066"/>
    <w:rsid w:val="0038718F"/>
    <w:rsid w:val="00387BD9"/>
    <w:rsid w:val="003904FB"/>
    <w:rsid w:val="00391932"/>
    <w:rsid w:val="00391D2C"/>
    <w:rsid w:val="00391D52"/>
    <w:rsid w:val="0039206D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427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064A"/>
    <w:rsid w:val="003D1724"/>
    <w:rsid w:val="003D178D"/>
    <w:rsid w:val="003D2048"/>
    <w:rsid w:val="003D235D"/>
    <w:rsid w:val="003D36F0"/>
    <w:rsid w:val="003D3A13"/>
    <w:rsid w:val="003D442C"/>
    <w:rsid w:val="003D4DF0"/>
    <w:rsid w:val="003D5209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0512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01D"/>
    <w:rsid w:val="00422227"/>
    <w:rsid w:val="004225FE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1D23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184"/>
    <w:rsid w:val="0046246E"/>
    <w:rsid w:val="00462C02"/>
    <w:rsid w:val="004630B7"/>
    <w:rsid w:val="004633DD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3664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77A"/>
    <w:rsid w:val="004B5B56"/>
    <w:rsid w:val="004B5DD7"/>
    <w:rsid w:val="004B6360"/>
    <w:rsid w:val="004B63DF"/>
    <w:rsid w:val="004B6F33"/>
    <w:rsid w:val="004B7AA5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1A4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086F"/>
    <w:rsid w:val="005016E8"/>
    <w:rsid w:val="0050182E"/>
    <w:rsid w:val="005024CD"/>
    <w:rsid w:val="00502632"/>
    <w:rsid w:val="00502DA6"/>
    <w:rsid w:val="00502E19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2DF"/>
    <w:rsid w:val="005736BF"/>
    <w:rsid w:val="0057372E"/>
    <w:rsid w:val="0057388A"/>
    <w:rsid w:val="00573CB4"/>
    <w:rsid w:val="00574048"/>
    <w:rsid w:val="005746CB"/>
    <w:rsid w:val="00574994"/>
    <w:rsid w:val="00574AC9"/>
    <w:rsid w:val="00575D0B"/>
    <w:rsid w:val="0057651E"/>
    <w:rsid w:val="00576913"/>
    <w:rsid w:val="00576B68"/>
    <w:rsid w:val="00577061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3C41"/>
    <w:rsid w:val="0058449F"/>
    <w:rsid w:val="005845A9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A96"/>
    <w:rsid w:val="00593B4F"/>
    <w:rsid w:val="00593B60"/>
    <w:rsid w:val="0059420A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5C5"/>
    <w:rsid w:val="005A7D12"/>
    <w:rsid w:val="005B0A5D"/>
    <w:rsid w:val="005B1C70"/>
    <w:rsid w:val="005B35C2"/>
    <w:rsid w:val="005B3E0E"/>
    <w:rsid w:val="005B409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B70"/>
    <w:rsid w:val="005C1575"/>
    <w:rsid w:val="005C16BE"/>
    <w:rsid w:val="005C19E7"/>
    <w:rsid w:val="005C233B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0323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719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1AE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7EF"/>
    <w:rsid w:val="00623BD0"/>
    <w:rsid w:val="00623E95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0AD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6C5"/>
    <w:rsid w:val="006427EE"/>
    <w:rsid w:val="006430F8"/>
    <w:rsid w:val="00643536"/>
    <w:rsid w:val="00643E2F"/>
    <w:rsid w:val="00643FB0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56D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6EA"/>
    <w:rsid w:val="0067498C"/>
    <w:rsid w:val="00676DB1"/>
    <w:rsid w:val="006772B7"/>
    <w:rsid w:val="00677655"/>
    <w:rsid w:val="0068011B"/>
    <w:rsid w:val="00680300"/>
    <w:rsid w:val="00680828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6C95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3E2F"/>
    <w:rsid w:val="006B4813"/>
    <w:rsid w:val="006B5D53"/>
    <w:rsid w:val="006B6029"/>
    <w:rsid w:val="006B64F9"/>
    <w:rsid w:val="006B6881"/>
    <w:rsid w:val="006B7C55"/>
    <w:rsid w:val="006B7D41"/>
    <w:rsid w:val="006C045F"/>
    <w:rsid w:val="006C0C71"/>
    <w:rsid w:val="006C1FAB"/>
    <w:rsid w:val="006C2EB5"/>
    <w:rsid w:val="006C35E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0CF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4FFF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58F1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A20"/>
    <w:rsid w:val="00704C97"/>
    <w:rsid w:val="0070557A"/>
    <w:rsid w:val="007058C4"/>
    <w:rsid w:val="007059BF"/>
    <w:rsid w:val="00706149"/>
    <w:rsid w:val="0070675A"/>
    <w:rsid w:val="00706B40"/>
    <w:rsid w:val="00706E1B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72A"/>
    <w:rsid w:val="00714EF3"/>
    <w:rsid w:val="00715ADB"/>
    <w:rsid w:val="00715B0D"/>
    <w:rsid w:val="00715B3D"/>
    <w:rsid w:val="0071726A"/>
    <w:rsid w:val="00717E16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2F11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806"/>
    <w:rsid w:val="00786961"/>
    <w:rsid w:val="00786FAE"/>
    <w:rsid w:val="007879DC"/>
    <w:rsid w:val="00787B48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06F7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0CBA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68D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4700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BA9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75C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4A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444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8D6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54"/>
    <w:rsid w:val="008760A0"/>
    <w:rsid w:val="008768A0"/>
    <w:rsid w:val="00876994"/>
    <w:rsid w:val="00876E07"/>
    <w:rsid w:val="008774E0"/>
    <w:rsid w:val="00877C35"/>
    <w:rsid w:val="0088036B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385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189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10C"/>
    <w:rsid w:val="008C742B"/>
    <w:rsid w:val="008C7715"/>
    <w:rsid w:val="008D0009"/>
    <w:rsid w:val="008D1CA4"/>
    <w:rsid w:val="008D1FB0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51D"/>
    <w:rsid w:val="008D66E4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4FD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1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3DF"/>
    <w:rsid w:val="009424C4"/>
    <w:rsid w:val="009425B2"/>
    <w:rsid w:val="00942676"/>
    <w:rsid w:val="00942A73"/>
    <w:rsid w:val="00944291"/>
    <w:rsid w:val="0094473A"/>
    <w:rsid w:val="00944A4C"/>
    <w:rsid w:val="00944B60"/>
    <w:rsid w:val="009452F5"/>
    <w:rsid w:val="00945532"/>
    <w:rsid w:val="00945915"/>
    <w:rsid w:val="0094657B"/>
    <w:rsid w:val="00947247"/>
    <w:rsid w:val="00947CD6"/>
    <w:rsid w:val="009505FD"/>
    <w:rsid w:val="00950762"/>
    <w:rsid w:val="00950C3A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0FF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013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706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1AC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8E5"/>
    <w:rsid w:val="009C39D4"/>
    <w:rsid w:val="009C3CA0"/>
    <w:rsid w:val="009C5D18"/>
    <w:rsid w:val="009C6104"/>
    <w:rsid w:val="009C668E"/>
    <w:rsid w:val="009C6F01"/>
    <w:rsid w:val="009C7284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4A18"/>
    <w:rsid w:val="009D50DD"/>
    <w:rsid w:val="009D58DD"/>
    <w:rsid w:val="009D622F"/>
    <w:rsid w:val="009D6693"/>
    <w:rsid w:val="009D6AA6"/>
    <w:rsid w:val="009D6CFE"/>
    <w:rsid w:val="009D7510"/>
    <w:rsid w:val="009D763B"/>
    <w:rsid w:val="009D795A"/>
    <w:rsid w:val="009D7BED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639"/>
    <w:rsid w:val="009F1C94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9F9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B28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EC5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97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38D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7CD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47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7F4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32F"/>
    <w:rsid w:val="00AA47C3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1F1A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0B8"/>
    <w:rsid w:val="00AE62F7"/>
    <w:rsid w:val="00AF0571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020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467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9A9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566C"/>
    <w:rsid w:val="00B2639B"/>
    <w:rsid w:val="00B2762D"/>
    <w:rsid w:val="00B27843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37EAB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05C9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42A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18D"/>
    <w:rsid w:val="00BA6A81"/>
    <w:rsid w:val="00BA6EAE"/>
    <w:rsid w:val="00BA7142"/>
    <w:rsid w:val="00BA7FEE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EA7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6967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2CE1"/>
    <w:rsid w:val="00C03AA6"/>
    <w:rsid w:val="00C03AAA"/>
    <w:rsid w:val="00C03E81"/>
    <w:rsid w:val="00C0417F"/>
    <w:rsid w:val="00C041B3"/>
    <w:rsid w:val="00C045D0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1A68"/>
    <w:rsid w:val="00C12336"/>
    <w:rsid w:val="00C129B6"/>
    <w:rsid w:val="00C12A84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32F4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6F11"/>
    <w:rsid w:val="00C47722"/>
    <w:rsid w:val="00C50460"/>
    <w:rsid w:val="00C50C8A"/>
    <w:rsid w:val="00C50F43"/>
    <w:rsid w:val="00C51132"/>
    <w:rsid w:val="00C536F0"/>
    <w:rsid w:val="00C539AC"/>
    <w:rsid w:val="00C54C8A"/>
    <w:rsid w:val="00C54DB2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2D04"/>
    <w:rsid w:val="00C630C3"/>
    <w:rsid w:val="00C63118"/>
    <w:rsid w:val="00C63B1B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59F6"/>
    <w:rsid w:val="00C6619C"/>
    <w:rsid w:val="00C662B2"/>
    <w:rsid w:val="00C676B2"/>
    <w:rsid w:val="00C708AE"/>
    <w:rsid w:val="00C7159C"/>
    <w:rsid w:val="00C71B9A"/>
    <w:rsid w:val="00C71E0F"/>
    <w:rsid w:val="00C72971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5D9C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176D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7F9"/>
    <w:rsid w:val="00CC4D3C"/>
    <w:rsid w:val="00CC50A3"/>
    <w:rsid w:val="00CC5467"/>
    <w:rsid w:val="00CC5557"/>
    <w:rsid w:val="00CC62BF"/>
    <w:rsid w:val="00CC6934"/>
    <w:rsid w:val="00CC6E72"/>
    <w:rsid w:val="00CC707F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5BA5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66A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123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2AEF"/>
    <w:rsid w:val="00D14270"/>
    <w:rsid w:val="00D14B57"/>
    <w:rsid w:val="00D14CB7"/>
    <w:rsid w:val="00D155E3"/>
    <w:rsid w:val="00D15A93"/>
    <w:rsid w:val="00D161C2"/>
    <w:rsid w:val="00D167F4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3BBD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6A9A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31B"/>
    <w:rsid w:val="00D974D1"/>
    <w:rsid w:val="00DA086D"/>
    <w:rsid w:val="00DA0DE0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D624E"/>
    <w:rsid w:val="00DD786C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3F54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93B"/>
    <w:rsid w:val="00DF1E88"/>
    <w:rsid w:val="00DF224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DF3"/>
    <w:rsid w:val="00DF6E56"/>
    <w:rsid w:val="00DF761B"/>
    <w:rsid w:val="00DF7C69"/>
    <w:rsid w:val="00E00214"/>
    <w:rsid w:val="00E00236"/>
    <w:rsid w:val="00E00517"/>
    <w:rsid w:val="00E006B9"/>
    <w:rsid w:val="00E00B8C"/>
    <w:rsid w:val="00E01393"/>
    <w:rsid w:val="00E01747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2FF3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77E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A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1C3"/>
    <w:rsid w:val="00EC3315"/>
    <w:rsid w:val="00EC35F2"/>
    <w:rsid w:val="00EC3CC5"/>
    <w:rsid w:val="00EC489C"/>
    <w:rsid w:val="00EC4ABD"/>
    <w:rsid w:val="00EC4C7B"/>
    <w:rsid w:val="00EC51A9"/>
    <w:rsid w:val="00EC5AD1"/>
    <w:rsid w:val="00EC5E03"/>
    <w:rsid w:val="00EC6873"/>
    <w:rsid w:val="00EC6BB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0F4E"/>
    <w:rsid w:val="00F017C0"/>
    <w:rsid w:val="00F01946"/>
    <w:rsid w:val="00F0198F"/>
    <w:rsid w:val="00F01AB9"/>
    <w:rsid w:val="00F02425"/>
    <w:rsid w:val="00F02DC3"/>
    <w:rsid w:val="00F02F00"/>
    <w:rsid w:val="00F038A1"/>
    <w:rsid w:val="00F03EA0"/>
    <w:rsid w:val="00F0407A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48D6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0CC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3A30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60467"/>
    <w:rsid w:val="00F60512"/>
    <w:rsid w:val="00F60A51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7C5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6ED9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3D36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2D4"/>
    <w:rsid w:val="00FE0924"/>
    <w:rsid w:val="00FE10C1"/>
    <w:rsid w:val="00FE1FFB"/>
    <w:rsid w:val="00FE223E"/>
    <w:rsid w:val="00FE2DBE"/>
    <w:rsid w:val="00FE39A4"/>
    <w:rsid w:val="00FE39E2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4218"/>
    <w:rsid w:val="00FF4F20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  <w15:docId w15:val="{EF17C682-7946-4DDC-B5FB-AFB48A27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uiPriority w:val="39"/>
    <w:rsid w:val="00DC4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2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3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4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5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6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1f4">
    <w:name w:val="Без интервала1"/>
    <w:uiPriority w:val="99"/>
    <w:rsid w:val="00717E16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AD281A7F-718D-4ABE-A833-F66FC32E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23</cp:revision>
  <cp:lastPrinted>2024-04-05T05:25:00Z</cp:lastPrinted>
  <dcterms:created xsi:type="dcterms:W3CDTF">2024-06-14T09:12:00Z</dcterms:created>
  <dcterms:modified xsi:type="dcterms:W3CDTF">2012-01-01T20:38:00Z</dcterms:modified>
</cp:coreProperties>
</file>